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BC6" w:rsidRDefault="00462BC6"/>
    <w:tbl>
      <w:tblPr>
        <w:tblW w:w="5127" w:type="pct"/>
        <w:tblInd w:w="-9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2978"/>
        <w:gridCol w:w="649"/>
        <w:gridCol w:w="23"/>
        <w:gridCol w:w="66"/>
        <w:gridCol w:w="533"/>
        <w:gridCol w:w="443"/>
        <w:gridCol w:w="1277"/>
        <w:gridCol w:w="1200"/>
        <w:gridCol w:w="708"/>
        <w:gridCol w:w="23"/>
        <w:gridCol w:w="769"/>
        <w:gridCol w:w="2395"/>
      </w:tblGrid>
      <w:tr w:rsidR="009A7B97" w:rsidRPr="0090679F" w:rsidTr="00C7657B">
        <w:trPr>
          <w:trHeight w:val="288"/>
        </w:trPr>
        <w:tc>
          <w:tcPr>
            <w:tcW w:w="11251" w:type="dxa"/>
            <w:gridSpan w:val="1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9A7B97" w:rsidRPr="0090679F" w:rsidRDefault="009A7B97" w:rsidP="00D1022A">
            <w:pPr>
              <w:pStyle w:val="Heading2"/>
            </w:pPr>
            <w:r>
              <w:t>General Info</w:t>
            </w:r>
            <w:r w:rsidR="00DA40F2">
              <w:t xml:space="preserve"> </w:t>
            </w:r>
            <w:r w:rsidR="00DA40F2" w:rsidRPr="00AF61C6">
              <w:rPr>
                <w:color w:val="FF0000"/>
              </w:rPr>
              <w:t>(Required)</w:t>
            </w:r>
          </w:p>
        </w:tc>
      </w:tr>
      <w:tr w:rsidR="009A7A56" w:rsidRPr="0090679F" w:rsidTr="00C7657B">
        <w:trPr>
          <w:trHeight w:val="288"/>
        </w:trPr>
        <w:tc>
          <w:tcPr>
            <w:tcW w:w="371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  <w:vAlign w:val="center"/>
          </w:tcPr>
          <w:p w:rsidR="000D76E1" w:rsidRDefault="009A7A56" w:rsidP="00D1022A">
            <w:r w:rsidRPr="0090679F">
              <w:t xml:space="preserve">Today’s </w:t>
            </w:r>
            <w:r>
              <w:t>date:</w:t>
            </w:r>
          </w:p>
          <w:p w:rsidR="009A7A56" w:rsidRPr="0090679F" w:rsidRDefault="00C073E0" w:rsidP="00D1022A">
            <w:sdt>
              <w:sdtPr>
                <w:alias w:val="Support Request Date"/>
                <w:tag w:val="Support Request Date"/>
                <w:id w:val="1194276240"/>
                <w:lock w:val="sdtLocked"/>
                <w:placeholder>
                  <w:docPart w:val="83C930B08F3D4F41ADE464EDF0CC8CEA"/>
                </w:placeholder>
                <w:showingPlcHdr/>
                <w:date>
                  <w:dateFormat w:val="dddd, MMMM d, 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A7A56" w:rsidRPr="00AF61C6">
                  <w:rPr>
                    <w:rStyle w:val="PlaceholderText"/>
                    <w:color w:val="1F497D" w:themeColor="text2"/>
                  </w:rPr>
                  <w:t>Click here to enter a date.</w:t>
                </w:r>
              </w:sdtContent>
            </w:sdt>
          </w:p>
        </w:tc>
        <w:tc>
          <w:tcPr>
            <w:tcW w:w="7538" w:type="dxa"/>
            <w:gridSpan w:val="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  <w:vAlign w:val="center"/>
          </w:tcPr>
          <w:p w:rsidR="009A7A56" w:rsidRPr="0090679F" w:rsidRDefault="009A7A56" w:rsidP="00D1022A">
            <w:r>
              <w:t xml:space="preserve">Requestors Name (Last, First, Rank/Grade):  </w:t>
            </w:r>
            <w:sdt>
              <w:sdtPr>
                <w:alias w:val="Requestor"/>
                <w:tag w:val="Requestor"/>
                <w:id w:val="-680202182"/>
                <w:lock w:val="sdtLocked"/>
                <w:placeholder>
                  <w:docPart w:val="E7DF42F9BFAA41438A3804E6C8D80FEE"/>
                </w:placeholder>
                <w:showingPlcHdr/>
              </w:sdtPr>
              <w:sdtEndPr/>
              <w:sdtContent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sdtContent>
            </w:sdt>
          </w:p>
        </w:tc>
      </w:tr>
      <w:tr w:rsidR="00C7657B" w:rsidRPr="0090679F" w:rsidTr="00C7657B">
        <w:trPr>
          <w:trHeight w:val="288"/>
        </w:trPr>
        <w:tc>
          <w:tcPr>
            <w:tcW w:w="4322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nil"/>
            </w:tcBorders>
            <w:shd w:val="clear" w:color="auto" w:fill="FFFF99"/>
          </w:tcPr>
          <w:p w:rsidR="00D10F4A" w:rsidRDefault="000B4C88" w:rsidP="00D1022A">
            <w:r>
              <w:t xml:space="preserve">Requirement </w:t>
            </w:r>
            <w:r w:rsidR="00D10F4A">
              <w:t>Title:</w:t>
            </w:r>
          </w:p>
          <w:sdt>
            <w:sdtPr>
              <w:alias w:val="Request Title"/>
              <w:tag w:val="Request Title"/>
              <w:id w:val="-391811510"/>
              <w:placeholder>
                <w:docPart w:val="40041EF14E3446AAA5219931A58082BC"/>
              </w:placeholder>
              <w:showingPlcHdr/>
            </w:sdtPr>
            <w:sdtEndPr/>
            <w:sdtContent>
              <w:p w:rsidR="00D10F4A" w:rsidRDefault="00D10F4A" w:rsidP="00D1022A">
                <w:r w:rsidRPr="00747233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  <w:tc>
          <w:tcPr>
            <w:tcW w:w="3688" w:type="dxa"/>
            <w:gridSpan w:val="4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shd w:val="clear" w:color="auto" w:fill="FFFF99"/>
          </w:tcPr>
          <w:p w:rsidR="00D10F4A" w:rsidRDefault="00D10F4A" w:rsidP="00D1022A"/>
        </w:tc>
        <w:tc>
          <w:tcPr>
            <w:tcW w:w="3241" w:type="dxa"/>
            <w:gridSpan w:val="3"/>
            <w:tcBorders>
              <w:top w:val="single" w:sz="4" w:space="0" w:color="BFBFBF" w:themeColor="background1" w:themeShade="BF"/>
              <w:left w:val="nil"/>
              <w:bottom w:val="nil"/>
              <w:right w:val="single" w:sz="4" w:space="0" w:color="BFBFBF" w:themeColor="background1" w:themeShade="BF"/>
            </w:tcBorders>
            <w:shd w:val="clear" w:color="auto" w:fill="FFFF99"/>
          </w:tcPr>
          <w:p w:rsidR="00D10F4A" w:rsidRDefault="00D10F4A" w:rsidP="000A3C45"/>
        </w:tc>
      </w:tr>
      <w:tr w:rsidR="00EE6A73" w:rsidRPr="0090679F" w:rsidTr="00C7657B">
        <w:trPr>
          <w:trHeight w:val="1047"/>
        </w:trPr>
        <w:tc>
          <w:tcPr>
            <w:tcW w:w="4322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nil"/>
            </w:tcBorders>
            <w:shd w:val="clear" w:color="auto" w:fill="FFFF99"/>
          </w:tcPr>
          <w:p w:rsidR="00EE6A73" w:rsidRDefault="0041273D" w:rsidP="00C44A6F">
            <w:r>
              <w:t xml:space="preserve">DHA </w:t>
            </w:r>
            <w:r w:rsidR="00EE6A73">
              <w:t>Strategic Initiati</w:t>
            </w:r>
            <w:r w:rsidR="001F6188">
              <w:t>ve</w:t>
            </w:r>
            <w:r w:rsidR="00EE6A73">
              <w:t xml:space="preserve"> </w:t>
            </w:r>
            <w:r w:rsidR="001F6188">
              <w:t>(see page 2 for more info)</w:t>
            </w:r>
          </w:p>
          <w:p w:rsidR="00EE6A73" w:rsidRDefault="00EE6A73" w:rsidP="00C44A6F">
            <w:r>
              <w:t xml:space="preserve"> </w:t>
            </w:r>
            <w:sdt>
              <w:sdtPr>
                <w:alias w:val="Strategic Initiative (s)"/>
                <w:tag w:val="Strategic Initiative (s)"/>
                <w:id w:val="1224788467"/>
                <w:placeholder>
                  <w:docPart w:val="47577573EBF143FE842763B843DF6AC7"/>
                </w:placeholder>
                <w:showingPlcHdr/>
                <w:dropDownList>
                  <w:listItem w:value="Choose an item."/>
                  <w:listItem w:displayText="Establish Asset Visibility" w:value="Establish Asset Visibility"/>
                  <w:listItem w:displayText="Optimize Capital Allocation" w:value="Optimize Capital Allocation"/>
                  <w:listItem w:displayText="Enhance Design, Construction &amp; Activation Processes" w:value="Enhance Design, Construction &amp; Activation Processes"/>
                  <w:listItem w:displayText="Reduce Cost of Operations &amp; Maintenance" w:value="Reduce Cost of Operations &amp; Maintenance"/>
                </w:dropDownList>
              </w:sdtPr>
              <w:sdtEndPr/>
              <w:sdtContent>
                <w:r w:rsidR="0041273D" w:rsidRPr="009C3B42">
                  <w:rPr>
                    <w:rStyle w:val="PlaceholderText"/>
                  </w:rPr>
                  <w:t>Choose an</w:t>
                </w:r>
                <w:r w:rsidR="00B57CE8">
                  <w:rPr>
                    <w:rStyle w:val="PlaceholderText"/>
                  </w:rPr>
                  <w:t xml:space="preserve"> item. </w:t>
                </w:r>
              </w:sdtContent>
            </w:sdt>
          </w:p>
          <w:p w:rsidR="00C7657B" w:rsidRDefault="00C7657B" w:rsidP="00C44A6F"/>
          <w:p w:rsidR="00EE6A73" w:rsidRDefault="00EE6A73" w:rsidP="00C44A6F">
            <w:r>
              <w:t>Percentage:</w:t>
            </w:r>
          </w:p>
          <w:p w:rsidR="00EE6A73" w:rsidRDefault="00C073E0" w:rsidP="0041273D">
            <w:sdt>
              <w:sdtPr>
                <w:alias w:val="Percentage"/>
                <w:tag w:val="Percentage"/>
                <w:id w:val="145637006"/>
                <w:placeholder>
                  <w:docPart w:val="C652DC8F82004789999B7B80251CB5D0"/>
                </w:placeholder>
                <w:showingPlcHdr/>
                <w:dropDownList>
                  <w:listItem w:value="Choose an item."/>
                  <w:listItem w:displayText="100%" w:value="100%"/>
                  <w:listItem w:displayText="75%" w:value="75%"/>
                  <w:listItem w:displayText="50%" w:value="50%"/>
                  <w:listItem w:displayText="25%" w:value="25%"/>
                </w:dropDownList>
              </w:sdtPr>
              <w:sdtEndPr/>
              <w:sdtContent>
                <w:r w:rsidR="0041273D" w:rsidRPr="009C3B42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3688" w:type="dxa"/>
            <w:gridSpan w:val="4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shd w:val="clear" w:color="auto" w:fill="FFFF99"/>
          </w:tcPr>
          <w:p w:rsidR="00EE6A73" w:rsidRDefault="0041273D" w:rsidP="00D1022A">
            <w:r>
              <w:t xml:space="preserve">DHA </w:t>
            </w:r>
            <w:r w:rsidR="00EE6A73">
              <w:t xml:space="preserve">Strategic Initiative (If more than one): </w:t>
            </w:r>
          </w:p>
          <w:p w:rsidR="00EE6A73" w:rsidRDefault="00EE6A73" w:rsidP="00D1022A">
            <w:r>
              <w:t xml:space="preserve"> </w:t>
            </w:r>
            <w:sdt>
              <w:sdtPr>
                <w:alias w:val="Strategic Initiative (s)"/>
                <w:tag w:val="Strategic Initiative (s)"/>
                <w:id w:val="-7982549"/>
                <w:placeholder>
                  <w:docPart w:val="F71808081AC3414A90EB2AE99BCF34B8"/>
                </w:placeholder>
                <w:showingPlcHdr/>
                <w:dropDownList>
                  <w:listItem w:value="Choose an item."/>
                  <w:listItem w:displayText="Establish Asset Visibility" w:value="Establish Asset Visibility"/>
                  <w:listItem w:displayText="Optimize Capital Allocation" w:value="Optimize Capital Allocation"/>
                  <w:listItem w:displayText="Enhance Design, Construction &amp; Activation Processes" w:value="Enhance Design, Construction &amp; Activation Processes"/>
                  <w:listItem w:displayText="Reduce Cost of Operations &amp; Maintenance" w:value="Reduce Cost of Operations &amp; Maintenance"/>
                </w:dropDownList>
              </w:sdtPr>
              <w:sdtEndPr/>
              <w:sdtContent>
                <w:r w:rsidRPr="009C3B42">
                  <w:rPr>
                    <w:rStyle w:val="PlaceholderText"/>
                  </w:rPr>
                  <w:t>Choose an item.</w:t>
                </w:r>
                <w:r w:rsidR="00B57CE8">
                  <w:rPr>
                    <w:rStyle w:val="PlaceholderText"/>
                  </w:rPr>
                  <w:t xml:space="preserve"> </w:t>
                </w:r>
              </w:sdtContent>
            </w:sdt>
          </w:p>
          <w:p w:rsidR="0041273D" w:rsidRDefault="0041273D" w:rsidP="00EE6A73"/>
          <w:p w:rsidR="00EE6A73" w:rsidRDefault="00EE6A73" w:rsidP="00EE6A73">
            <w:r>
              <w:t>Percentage:</w:t>
            </w:r>
          </w:p>
          <w:p w:rsidR="00EE6A73" w:rsidRDefault="00C073E0" w:rsidP="0041273D">
            <w:sdt>
              <w:sdtPr>
                <w:alias w:val="Percentage"/>
                <w:tag w:val="Percentage"/>
                <w:id w:val="1423610849"/>
                <w:placeholder>
                  <w:docPart w:val="F38319C3F7A34D099B85E20074F745BF"/>
                </w:placeholder>
                <w:showingPlcHdr/>
                <w:dropDownList>
                  <w:listItem w:value="Choose an item."/>
                  <w:listItem w:displayText="100%" w:value="100%"/>
                  <w:listItem w:displayText="75%" w:value="75%"/>
                  <w:listItem w:displayText="50%" w:value="50%"/>
                  <w:listItem w:displayText="25%" w:value="25%"/>
                </w:dropDownList>
              </w:sdtPr>
              <w:sdtEndPr/>
              <w:sdtContent>
                <w:r w:rsidR="00EE6A73" w:rsidRPr="009C3B42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3241" w:type="dxa"/>
            <w:gridSpan w:val="3"/>
            <w:tcBorders>
              <w:top w:val="single" w:sz="4" w:space="0" w:color="BFBFBF" w:themeColor="background1" w:themeShade="BF"/>
              <w:left w:val="nil"/>
              <w:bottom w:val="nil"/>
              <w:right w:val="single" w:sz="4" w:space="0" w:color="BFBFBF" w:themeColor="background1" w:themeShade="BF"/>
            </w:tcBorders>
            <w:shd w:val="clear" w:color="auto" w:fill="FFFF99"/>
          </w:tcPr>
          <w:p w:rsidR="00EE6A73" w:rsidRDefault="00EE6A73" w:rsidP="000A3C45"/>
        </w:tc>
      </w:tr>
      <w:tr w:rsidR="00EE6A73" w:rsidRPr="0090679F" w:rsidTr="00C7657B">
        <w:trPr>
          <w:trHeight w:val="288"/>
        </w:trPr>
        <w:tc>
          <w:tcPr>
            <w:tcW w:w="4772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nil"/>
            </w:tcBorders>
            <w:shd w:val="clear" w:color="auto" w:fill="FFFF99"/>
          </w:tcPr>
          <w:p w:rsidR="00EE6A73" w:rsidRDefault="00EE6A73" w:rsidP="00D1022A">
            <w:r>
              <w:t xml:space="preserve">Branch Requesting: </w:t>
            </w:r>
          </w:p>
          <w:p w:rsidR="00EE6A73" w:rsidRPr="0090679F" w:rsidRDefault="00EE6A73" w:rsidP="00D1022A">
            <w:r>
              <w:t xml:space="preserve"> </w:t>
            </w:r>
            <w:sdt>
              <w:sdtPr>
                <w:rPr>
                  <w:sz w:val="24"/>
                </w:rPr>
                <w:alias w:val="Branch Requesting"/>
                <w:tag w:val="Branch Requesting"/>
                <w:id w:val="-1187135860"/>
                <w:lock w:val="sdtLocked"/>
                <w:placeholder>
                  <w:docPart w:val="3948E8B11C124EF8BF9A4BEA4CD1A5A9"/>
                </w:placeholder>
                <w:showingPlcHdr/>
                <w:comboBox>
                  <w:listItem w:value="Choose an item."/>
                  <w:listItem w:displayText="DHA-FD:  Planning (PL2)" w:value="1"/>
                  <w:listItem w:displayText="DHA-FD:  Budget &amp; POM" w:value="2"/>
                  <w:listItem w:displayText="DHA-FD:  Design Construction &amp; Activation (PL3)" w:value="3"/>
                  <w:listItem w:displayText="DHA-FD:  Operations &amp; Life Cycle Integration (PL1/PL4)" w:value="4"/>
                  <w:listItem w:displayText="DHA-FD:  Director" w:value="5"/>
                </w:comboBox>
              </w:sdtPr>
              <w:sdtEndPr/>
              <w:sdtContent>
                <w:r w:rsidRPr="00AF61C6">
                  <w:rPr>
                    <w:rStyle w:val="PlaceholderText"/>
                    <w:color w:val="1F497D" w:themeColor="text2"/>
                    <w:sz w:val="24"/>
                  </w:rPr>
                  <w:t>Choose an item.</w:t>
                </w:r>
              </w:sdtContent>
            </w:sdt>
          </w:p>
        </w:tc>
        <w:tc>
          <w:tcPr>
            <w:tcW w:w="3238" w:type="dxa"/>
            <w:gridSpan w:val="3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shd w:val="clear" w:color="auto" w:fill="FFFF99"/>
          </w:tcPr>
          <w:p w:rsidR="00EE6A73" w:rsidRDefault="00EE6A73" w:rsidP="00D1022A">
            <w:r>
              <w:t xml:space="preserve">POP </w:t>
            </w:r>
            <w:r w:rsidRPr="000A3C45">
              <w:rPr>
                <w:b/>
              </w:rPr>
              <w:t>Start</w:t>
            </w:r>
            <w:r>
              <w:t xml:space="preserve"> Date:  </w:t>
            </w:r>
          </w:p>
          <w:p w:rsidR="00EE6A73" w:rsidRPr="0090679F" w:rsidRDefault="00C073E0" w:rsidP="00D1022A">
            <w:sdt>
              <w:sdtPr>
                <w:rPr>
                  <w:color w:val="E36C0A" w:themeColor="accent6" w:themeShade="BF"/>
                  <w:sz w:val="24"/>
                </w:rPr>
                <w:alias w:val="POP Start"/>
                <w:tag w:val="POP Start"/>
                <w:id w:val="1849597323"/>
                <w:lock w:val="sdtLocked"/>
                <w:placeholder>
                  <w:docPart w:val="0163A1F3B2FB422194F4354EFC817A57"/>
                </w:placeholder>
                <w:showingPlcHdr/>
                <w:date>
                  <w:dateFormat w:val="YYYY.MM.DD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EE6A73" w:rsidRPr="00DA40F2">
                  <w:rPr>
                    <w:rStyle w:val="PlaceholderText"/>
                    <w:color w:val="E36C0A" w:themeColor="accent6" w:themeShade="BF"/>
                    <w:sz w:val="24"/>
                  </w:rPr>
                  <w:t>Click here to enter a date.</w:t>
                </w:r>
              </w:sdtContent>
            </w:sdt>
          </w:p>
        </w:tc>
        <w:tc>
          <w:tcPr>
            <w:tcW w:w="3241" w:type="dxa"/>
            <w:gridSpan w:val="3"/>
            <w:tcBorders>
              <w:top w:val="single" w:sz="4" w:space="0" w:color="BFBFBF" w:themeColor="background1" w:themeShade="BF"/>
              <w:left w:val="nil"/>
              <w:bottom w:val="nil"/>
              <w:right w:val="single" w:sz="4" w:space="0" w:color="BFBFBF" w:themeColor="background1" w:themeShade="BF"/>
            </w:tcBorders>
            <w:shd w:val="clear" w:color="auto" w:fill="FFFF99"/>
          </w:tcPr>
          <w:p w:rsidR="00EE6A73" w:rsidRDefault="00EE6A73" w:rsidP="000A3C45">
            <w:r>
              <w:t xml:space="preserve">POP </w:t>
            </w:r>
            <w:r w:rsidRPr="000A3C45">
              <w:rPr>
                <w:b/>
              </w:rPr>
              <w:t>End</w:t>
            </w:r>
            <w:r>
              <w:t xml:space="preserve"> Date:  </w:t>
            </w:r>
          </w:p>
          <w:p w:rsidR="00EE6A73" w:rsidRPr="0090679F" w:rsidRDefault="00C073E0" w:rsidP="000A3C45">
            <w:sdt>
              <w:sdtPr>
                <w:alias w:val="POP End"/>
                <w:tag w:val="POP End"/>
                <w:id w:val="750163694"/>
                <w:lock w:val="sdtLocked"/>
                <w:placeholder>
                  <w:docPart w:val="696B2B0C854C4A93A8AD19607BBE7308"/>
                </w:placeholder>
                <w:showingPlcHdr/>
                <w:date>
                  <w:dateFormat w:val="YYYY.MM.DD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EE6A73" w:rsidRPr="00AF61C6">
                  <w:rPr>
                    <w:rStyle w:val="PlaceholderText"/>
                    <w:color w:val="1F497D" w:themeColor="text2"/>
                    <w:sz w:val="24"/>
                  </w:rPr>
                  <w:t>Click here to enter a date.</w:t>
                </w:r>
              </w:sdtContent>
            </w:sdt>
          </w:p>
        </w:tc>
      </w:tr>
      <w:tr w:rsidR="00DA40F2" w:rsidRPr="0090679F" w:rsidTr="00462BC6">
        <w:trPr>
          <w:trHeight w:val="288"/>
        </w:trPr>
        <w:tc>
          <w:tcPr>
            <w:tcW w:w="11251" w:type="dxa"/>
            <w:gridSpan w:val="1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DA40F2" w:rsidRPr="0090679F" w:rsidRDefault="00DA40F2" w:rsidP="00D1022A">
            <w:pPr>
              <w:pStyle w:val="Heading2"/>
            </w:pPr>
            <w:r>
              <w:t>Contracting Action type</w:t>
            </w:r>
          </w:p>
        </w:tc>
      </w:tr>
      <w:tr w:rsidR="00DA40F2" w:rsidRPr="0090679F" w:rsidTr="00B57CE8">
        <w:trPr>
          <w:trHeight w:val="288"/>
        </w:trPr>
        <w:tc>
          <w:tcPr>
            <w:tcW w:w="369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FFFF99"/>
          </w:tcPr>
          <w:p w:rsidR="00B97960" w:rsidRDefault="00DA40F2" w:rsidP="00DA40F2">
            <w:r w:rsidRPr="00AA78D6">
              <w:rPr>
                <w:color w:val="808080" w:themeColor="background1" w:themeShade="80"/>
              </w:rPr>
              <w:t>Basic Action Requested</w:t>
            </w:r>
            <w:r w:rsidR="005C4518">
              <w:t xml:space="preserve"> </w:t>
            </w:r>
            <w:r w:rsidR="005C4518" w:rsidRPr="00AF61C6">
              <w:rPr>
                <w:color w:val="FF0000"/>
              </w:rPr>
              <w:t>(Required)</w:t>
            </w:r>
            <w:r>
              <w:t xml:space="preserve">: </w:t>
            </w:r>
          </w:p>
          <w:p w:rsidR="00DA40F2" w:rsidRPr="00507ABD" w:rsidRDefault="00DA40F2" w:rsidP="00DA40F2">
            <w:pPr>
              <w:rPr>
                <w:sz w:val="28"/>
                <w:szCs w:val="28"/>
              </w:rPr>
            </w:pPr>
            <w:r>
              <w:t xml:space="preserve"> </w:t>
            </w:r>
            <w:sdt>
              <w:sdtPr>
                <w:rPr>
                  <w:sz w:val="28"/>
                  <w:szCs w:val="28"/>
                </w:rPr>
                <w:alias w:val="Contract Action Request"/>
                <w:tag w:val="Contract Action Request"/>
                <w:id w:val="-1404058677"/>
                <w:lock w:val="sdtLocked"/>
                <w:placeholder>
                  <w:docPart w:val="C71AEBE9E43E47C89B3DC12031030209"/>
                </w:placeholder>
                <w:showingPlcHdr/>
                <w:comboBox>
                  <w:listItem w:value="Choose an item."/>
                  <w:listItem w:displayText="Exercise Option Period" w:value="Exercise Option Period"/>
                  <w:listItem w:displayText="New Task / Delivery Order" w:value="New Task / Delivery Order"/>
                  <w:listItem w:displayText="Renew Pre-Existing Contract" w:value="Renew Pre-Existing Contract"/>
                  <w:listItem w:displayText="New Contract Action" w:value="New Contract Action"/>
                  <w:listItem w:displayText="MIPR" w:value="MIPR"/>
                </w:comboBox>
              </w:sdtPr>
              <w:sdtEndPr>
                <w:rPr>
                  <w:sz w:val="20"/>
                  <w:szCs w:val="20"/>
                </w:rPr>
              </w:sdtEndPr>
              <w:sdtContent>
                <w:r w:rsidR="000B7002">
                  <w:rPr>
                    <w:rStyle w:val="PlaceholderText"/>
                    <w:color w:val="E36C0A" w:themeColor="accent6" w:themeShade="BF"/>
                    <w:sz w:val="20"/>
                    <w:szCs w:val="20"/>
                  </w:rPr>
                  <w:t xml:space="preserve">Choose an </w:t>
                </w:r>
                <w:r w:rsidRPr="000B7002">
                  <w:rPr>
                    <w:rStyle w:val="PlaceholderText"/>
                    <w:color w:val="E36C0A" w:themeColor="accent6" w:themeShade="BF"/>
                    <w:sz w:val="20"/>
                    <w:szCs w:val="20"/>
                  </w:rPr>
                  <w:t>item</w:t>
                </w:r>
                <w:r w:rsidR="000B7002">
                  <w:rPr>
                    <w:rStyle w:val="PlaceholderText"/>
                    <w:color w:val="E36C0A" w:themeColor="accent6" w:themeShade="BF"/>
                    <w:sz w:val="20"/>
                    <w:szCs w:val="20"/>
                  </w:rPr>
                  <w:t xml:space="preserve">. </w:t>
                </w:r>
              </w:sdtContent>
            </w:sdt>
          </w:p>
        </w:tc>
        <w:tc>
          <w:tcPr>
            <w:tcW w:w="3600" w:type="dxa"/>
            <w:gridSpan w:val="6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</w:tcPr>
          <w:p w:rsidR="005C4518" w:rsidRDefault="005C4518" w:rsidP="00D1022A">
            <w:r w:rsidRPr="00AA78D6">
              <w:rPr>
                <w:color w:val="808080" w:themeColor="background1" w:themeShade="80"/>
              </w:rPr>
              <w:t>Pre-Existing Contract Number (if applicable):</w:t>
            </w:r>
          </w:p>
          <w:sdt>
            <w:sdtPr>
              <w:rPr>
                <w:sz w:val="20"/>
                <w:szCs w:val="20"/>
              </w:rPr>
              <w:alias w:val="Pre-Existing Contract Number"/>
              <w:tag w:val="Pre-Existing Contract Number"/>
              <w:id w:val="-1452238134"/>
              <w:lock w:val="sdtLocked"/>
              <w:placeholder>
                <w:docPart w:val="394B416940374745950040B5D979211F"/>
              </w:placeholder>
              <w:showingPlcHdr/>
              <w:text/>
            </w:sdtPr>
            <w:sdtEndPr/>
            <w:sdtContent>
              <w:p w:rsidR="00DA40F2" w:rsidRPr="00496923" w:rsidRDefault="005C4518" w:rsidP="000B7002">
                <w:pPr>
                  <w:rPr>
                    <w:sz w:val="20"/>
                    <w:szCs w:val="20"/>
                  </w:rPr>
                </w:pPr>
                <w:r w:rsidRPr="00AF61C6">
                  <w:rPr>
                    <w:rStyle w:val="PlaceholderText"/>
                    <w:color w:val="1F497D" w:themeColor="text2"/>
                    <w:sz w:val="20"/>
                    <w:szCs w:val="20"/>
                  </w:rPr>
                  <w:t xml:space="preserve">Click here to enter </w:t>
                </w:r>
                <w:r w:rsidR="000B7002">
                  <w:rPr>
                    <w:rStyle w:val="PlaceholderText"/>
                    <w:color w:val="1F497D" w:themeColor="text2"/>
                    <w:sz w:val="20"/>
                    <w:szCs w:val="20"/>
                  </w:rPr>
                  <w:t xml:space="preserve">text. </w:t>
                </w:r>
              </w:p>
            </w:sdtContent>
          </w:sdt>
        </w:tc>
        <w:tc>
          <w:tcPr>
            <w:tcW w:w="3961" w:type="dxa"/>
            <w:gridSpan w:val="4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</w:tcPr>
          <w:p w:rsidR="005C4518" w:rsidRDefault="005C4518" w:rsidP="005C4518">
            <w:r w:rsidRPr="00AA78D6">
              <w:rPr>
                <w:color w:val="808080" w:themeColor="background1" w:themeShade="80"/>
              </w:rPr>
              <w:t>Existing Contract POP End Date (if applicable):</w:t>
            </w:r>
            <w:r>
              <w:t xml:space="preserve">  </w:t>
            </w:r>
          </w:p>
          <w:p w:rsidR="00AC2844" w:rsidRPr="00496923" w:rsidRDefault="00C073E0" w:rsidP="00AC2844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Pre-Existing POP End"/>
                <w:tag w:val="Pre-Existing POP End"/>
                <w:id w:val="2118946085"/>
                <w:lock w:val="sdtLocked"/>
                <w:placeholder>
                  <w:docPart w:val="80BB27C3B0794ADBA3F417C98F37B3C7"/>
                </w:placeholder>
                <w:showingPlcHdr/>
                <w:date>
                  <w:dateFormat w:val="YYYY.MM.DD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5C4518" w:rsidRPr="00AF61C6">
                  <w:rPr>
                    <w:rStyle w:val="PlaceholderText"/>
                    <w:color w:val="1F497D" w:themeColor="text2"/>
                    <w:sz w:val="20"/>
                    <w:szCs w:val="20"/>
                  </w:rPr>
                  <w:t>Click here to enter a date.</w:t>
                </w:r>
              </w:sdtContent>
            </w:sdt>
            <w:r w:rsidR="00B57CE8">
              <w:rPr>
                <w:sz w:val="20"/>
                <w:szCs w:val="20"/>
              </w:rPr>
              <w:t xml:space="preserve">  </w:t>
            </w:r>
          </w:p>
          <w:p w:rsidR="00B57CE8" w:rsidRPr="00496923" w:rsidRDefault="00B57CE8" w:rsidP="00B57CE8">
            <w:pPr>
              <w:rPr>
                <w:sz w:val="20"/>
                <w:szCs w:val="20"/>
              </w:rPr>
            </w:pPr>
          </w:p>
        </w:tc>
      </w:tr>
      <w:tr w:rsidR="00D1022A" w:rsidRPr="0090679F" w:rsidTr="00B57CE8">
        <w:trPr>
          <w:trHeight w:val="288"/>
        </w:trPr>
        <w:tc>
          <w:tcPr>
            <w:tcW w:w="378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auto"/>
          </w:tcPr>
          <w:p w:rsidR="008948D0" w:rsidRDefault="008948D0" w:rsidP="008948D0">
            <w:pPr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 xml:space="preserve">Contract Competed?  </w:t>
            </w:r>
            <w:sdt>
              <w:sdtPr>
                <w:rPr>
                  <w:color w:val="808080" w:themeColor="background1" w:themeShade="80"/>
                </w:rPr>
                <w:id w:val="885148364"/>
                <w:placeholder>
                  <w:docPart w:val="48DAAB0E98754C42811BB70A4C789697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Pr="00BF555C">
                  <w:rPr>
                    <w:b/>
                    <w:color w:val="984806" w:themeColor="accent6" w:themeShade="80"/>
                  </w:rPr>
                  <w:t>Choose an item</w:t>
                </w:r>
                <w:r>
                  <w:rPr>
                    <w:color w:val="808080" w:themeColor="background1" w:themeShade="80"/>
                  </w:rPr>
                  <w:t>.</w:t>
                </w:r>
              </w:sdtContent>
            </w:sdt>
          </w:p>
          <w:p w:rsidR="00D1022A" w:rsidRPr="00AA78D6" w:rsidRDefault="00D1022A" w:rsidP="00AC2844">
            <w:pPr>
              <w:rPr>
                <w:color w:val="808080" w:themeColor="background1" w:themeShade="80"/>
              </w:rPr>
            </w:pPr>
          </w:p>
        </w:tc>
        <w:tc>
          <w:tcPr>
            <w:tcW w:w="3510" w:type="dxa"/>
            <w:gridSpan w:val="4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</w:tcPr>
          <w:p w:rsidR="008948D0" w:rsidRDefault="008948D0" w:rsidP="008948D0">
            <w:pPr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 xml:space="preserve">Contract Type:  </w:t>
            </w:r>
            <w:sdt>
              <w:sdtPr>
                <w:rPr>
                  <w:color w:val="808080" w:themeColor="background1" w:themeShade="80"/>
                </w:rPr>
                <w:id w:val="132455547"/>
                <w:placeholder>
                  <w:docPart w:val="243A6C3BE8AB40A98133842394A086DE"/>
                </w:placeholder>
                <w:showingPlcHdr/>
                <w:dropDownList>
                  <w:listItem w:value="Choose an item."/>
                  <w:listItem w:displayText="Firm Fixed Price" w:value="Firm Fixed Price"/>
                  <w:listItem w:displayText="Cost Reimbursement" w:value="Cost Reimbursement"/>
                  <w:listItem w:displayText="Labor Hours" w:value="Labor Hours"/>
                  <w:listItem w:displayText="Time &amp; Materials" w:value="Time &amp; Materials"/>
                </w:dropDownList>
              </w:sdtPr>
              <w:sdtEndPr/>
              <w:sdtContent>
                <w:r w:rsidRPr="00BF555C">
                  <w:rPr>
                    <w:rStyle w:val="PlaceholderText"/>
                    <w:b/>
                    <w:color w:val="984806" w:themeColor="accent6" w:themeShade="80"/>
                  </w:rPr>
                  <w:t>Choose an item</w:t>
                </w:r>
                <w:r w:rsidRPr="00357777">
                  <w:rPr>
                    <w:rStyle w:val="PlaceholderText"/>
                  </w:rPr>
                  <w:t>.</w:t>
                </w:r>
              </w:sdtContent>
            </w:sdt>
          </w:p>
          <w:p w:rsidR="00AC2844" w:rsidRPr="00AA78D6" w:rsidRDefault="00AC2844" w:rsidP="00B57CE8">
            <w:pPr>
              <w:rPr>
                <w:color w:val="808080" w:themeColor="background1" w:themeShade="80"/>
              </w:rPr>
            </w:pPr>
          </w:p>
        </w:tc>
        <w:tc>
          <w:tcPr>
            <w:tcW w:w="3961" w:type="dxa"/>
            <w:gridSpan w:val="4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</w:tcPr>
          <w:p w:rsidR="00D1022A" w:rsidRPr="00AA78D6" w:rsidRDefault="008948D0" w:rsidP="00BF555C">
            <w:pPr>
              <w:rPr>
                <w:color w:val="808080" w:themeColor="background1" w:themeShade="80"/>
              </w:rPr>
            </w:pPr>
            <w:r w:rsidRPr="00AC2844">
              <w:rPr>
                <w:color w:val="808080" w:themeColor="background1" w:themeShade="80"/>
              </w:rPr>
              <w:t xml:space="preserve">Follow on?  </w:t>
            </w:r>
            <w:sdt>
              <w:sdtPr>
                <w:rPr>
                  <w:color w:val="808080" w:themeColor="background1" w:themeShade="80"/>
                </w:rPr>
                <w:id w:val="1821458475"/>
                <w:placeholder>
                  <w:docPart w:val="258D2F2169B947458FE33A4B6023185F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/>
              <w:sdtContent>
                <w:r w:rsidRPr="00BF555C">
                  <w:rPr>
                    <w:rStyle w:val="PlaceholderText"/>
                    <w:b/>
                    <w:color w:val="984806" w:themeColor="accent6" w:themeShade="80"/>
                  </w:rPr>
                  <w:t>Choose an item</w:t>
                </w:r>
                <w:r w:rsidRPr="00357777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2B2D4E" w:rsidRPr="0090679F" w:rsidTr="000B7002">
        <w:trPr>
          <w:trHeight w:val="288"/>
        </w:trPr>
        <w:tc>
          <w:tcPr>
            <w:tcW w:w="378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auto"/>
          </w:tcPr>
          <w:p w:rsidR="002B2D4E" w:rsidRDefault="002B2D4E" w:rsidP="002B2D4E">
            <w:r w:rsidRPr="00AA78D6">
              <w:rPr>
                <w:color w:val="808080" w:themeColor="background1" w:themeShade="80"/>
              </w:rPr>
              <w:t>Proposed Contract Contractor (Prime and Subs):</w:t>
            </w:r>
          </w:p>
          <w:sdt>
            <w:sdtPr>
              <w:alias w:val="Proposed Contract Contractor"/>
              <w:tag w:val="Proposed Contract Contractor"/>
              <w:id w:val="40794691"/>
              <w:lock w:val="sdtLocked"/>
              <w:placeholder>
                <w:docPart w:val="491C62F639BB4A6690883C36954E56C1"/>
              </w:placeholder>
              <w:showingPlcHdr/>
              <w:text/>
            </w:sdtPr>
            <w:sdtEndPr/>
            <w:sdtContent>
              <w:p w:rsidR="00246C9B" w:rsidRDefault="00246C9B" w:rsidP="002B2D4E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  <w:tc>
          <w:tcPr>
            <w:tcW w:w="4253" w:type="dxa"/>
            <w:gridSpan w:val="6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</w:tcPr>
          <w:p w:rsidR="002B2D4E" w:rsidRDefault="002B2D4E" w:rsidP="002B2D4E">
            <w:r w:rsidRPr="00AA78D6">
              <w:rPr>
                <w:color w:val="808080" w:themeColor="background1" w:themeShade="80"/>
              </w:rPr>
              <w:t>Pre-Existing Contract Contractor (Prime):</w:t>
            </w:r>
            <w:r>
              <w:t xml:space="preserve"> </w:t>
            </w:r>
          </w:p>
          <w:sdt>
            <w:sdtPr>
              <w:alias w:val="Pre-Existing Contract Contractor - Prime"/>
              <w:tag w:val="Pre-Existing Contract Contractor - Prime"/>
              <w:id w:val="1188955254"/>
              <w:lock w:val="sdtLocked"/>
              <w:placeholder>
                <w:docPart w:val="17B5262202A447BC9F5F40AA5D90339F"/>
              </w:placeholder>
              <w:showingPlcHdr/>
              <w:text/>
            </w:sdtPr>
            <w:sdtEndPr/>
            <w:sdtContent>
              <w:p w:rsidR="002B2D4E" w:rsidRDefault="00246C9B" w:rsidP="002B2D4E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  <w:tc>
          <w:tcPr>
            <w:tcW w:w="3218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</w:tcPr>
          <w:p w:rsidR="002B2D4E" w:rsidRDefault="002B2D4E" w:rsidP="002B2D4E">
            <w:r w:rsidRPr="00AA78D6">
              <w:rPr>
                <w:color w:val="808080" w:themeColor="background1" w:themeShade="80"/>
              </w:rPr>
              <w:t>Pre-Existing Contract Contractor (Sub):</w:t>
            </w:r>
            <w:r>
              <w:t xml:space="preserve"> </w:t>
            </w:r>
          </w:p>
          <w:sdt>
            <w:sdtPr>
              <w:alias w:val="Pre-Existing Contract Contractor - Sub"/>
              <w:tag w:val="Pre-Existing Contract Contractor - Sub"/>
              <w:id w:val="-480392281"/>
              <w:lock w:val="sdtLocked"/>
              <w:placeholder>
                <w:docPart w:val="1385404C669F47F7A8242373A2F9B024"/>
              </w:placeholder>
              <w:showingPlcHdr/>
              <w:text w:multiLine="1"/>
            </w:sdtPr>
            <w:sdtEndPr/>
            <w:sdtContent>
              <w:p w:rsidR="00246C9B" w:rsidRDefault="00246C9B" w:rsidP="002B2D4E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</w:tr>
      <w:tr w:rsidR="002B2D4E" w:rsidRPr="0090679F" w:rsidTr="000B7002">
        <w:trPr>
          <w:trHeight w:val="288"/>
        </w:trPr>
        <w:tc>
          <w:tcPr>
            <w:tcW w:w="378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auto"/>
          </w:tcPr>
          <w:p w:rsidR="002B2D4E" w:rsidRDefault="002B2D4E" w:rsidP="002B2D4E">
            <w:r w:rsidRPr="00AA78D6">
              <w:rPr>
                <w:color w:val="808080" w:themeColor="background1" w:themeShade="80"/>
              </w:rPr>
              <w:t>Proposed Contractor POC Email:</w:t>
            </w:r>
          </w:p>
          <w:sdt>
            <w:sdtPr>
              <w:alias w:val="Proposed Contractor POC Email"/>
              <w:tag w:val="Proposed Contractor POC Email"/>
              <w:id w:val="-1615899616"/>
              <w:lock w:val="sdtLocked"/>
              <w:placeholder>
                <w:docPart w:val="05CBD8DAED604C91B96004CA887BED40"/>
              </w:placeholder>
              <w:showingPlcHdr/>
              <w:text/>
            </w:sdtPr>
            <w:sdtEndPr/>
            <w:sdtContent>
              <w:p w:rsidR="00246C9B" w:rsidRDefault="00246C9B" w:rsidP="002B2D4E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  <w:tc>
          <w:tcPr>
            <w:tcW w:w="4253" w:type="dxa"/>
            <w:gridSpan w:val="6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</w:tcPr>
          <w:p w:rsidR="002B2D4E" w:rsidRDefault="002B2D4E" w:rsidP="002B2D4E">
            <w:r w:rsidRPr="00AA78D6">
              <w:rPr>
                <w:color w:val="808080" w:themeColor="background1" w:themeShade="80"/>
              </w:rPr>
              <w:t>Pre-Existing Contract Contractor (Prime) Email:</w:t>
            </w:r>
          </w:p>
          <w:sdt>
            <w:sdtPr>
              <w:alias w:val="Pre-Existing Contract Contractor Email - Prime"/>
              <w:tag w:val="Pre-Existing Contract Contractor Email - Prime"/>
              <w:id w:val="1104619444"/>
              <w:lock w:val="sdtLocked"/>
              <w:placeholder>
                <w:docPart w:val="19F37129A51440C9B3951E4F4D2E841C"/>
              </w:placeholder>
              <w:showingPlcHdr/>
              <w:text/>
            </w:sdtPr>
            <w:sdtEndPr/>
            <w:sdtContent>
              <w:p w:rsidR="00246C9B" w:rsidRDefault="00246C9B" w:rsidP="002B2D4E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  <w:p w:rsidR="002B2D4E" w:rsidRDefault="002B2D4E" w:rsidP="002B2D4E"/>
        </w:tc>
        <w:tc>
          <w:tcPr>
            <w:tcW w:w="3218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</w:tcPr>
          <w:p w:rsidR="002B2D4E" w:rsidRDefault="002B2D4E" w:rsidP="002B2D4E">
            <w:r w:rsidRPr="00AA78D6">
              <w:rPr>
                <w:color w:val="808080" w:themeColor="background1" w:themeShade="80"/>
              </w:rPr>
              <w:t>Pre-Existing Contract Contractor (Sub) Email:</w:t>
            </w:r>
          </w:p>
          <w:sdt>
            <w:sdtPr>
              <w:alias w:val="Pre-Existing Contract Contractor Email - Sub"/>
              <w:tag w:val="Pre-Existing Contract Contractor Email - Sub"/>
              <w:id w:val="1422982800"/>
              <w:lock w:val="sdtLocked"/>
              <w:placeholder>
                <w:docPart w:val="D6D6A71F316C44C3AC838DC7EE911A87"/>
              </w:placeholder>
              <w:showingPlcHdr/>
              <w:text w:multiLine="1"/>
            </w:sdtPr>
            <w:sdtEndPr/>
            <w:sdtContent>
              <w:p w:rsidR="00246C9B" w:rsidRDefault="00246C9B" w:rsidP="002B2D4E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</w:tr>
      <w:tr w:rsidR="002B2D4E" w:rsidRPr="0090679F" w:rsidTr="000B7002">
        <w:trPr>
          <w:trHeight w:val="288"/>
        </w:trPr>
        <w:tc>
          <w:tcPr>
            <w:tcW w:w="3780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auto"/>
          </w:tcPr>
          <w:p w:rsidR="002B2D4E" w:rsidRDefault="002B2D4E" w:rsidP="002B2D4E">
            <w:r w:rsidRPr="00AA78D6">
              <w:rPr>
                <w:color w:val="808080" w:themeColor="background1" w:themeShade="80"/>
              </w:rPr>
              <w:t>Proposed Contractor POC Phone:</w:t>
            </w:r>
          </w:p>
          <w:sdt>
            <w:sdtPr>
              <w:alias w:val="Proposed Contractor POC Phone"/>
              <w:tag w:val="Proposed Contractor POC Phone"/>
              <w:id w:val="-1494328217"/>
              <w:lock w:val="sdtLocked"/>
              <w:placeholder>
                <w:docPart w:val="9B722B9289CD4FC6A6EFD27E5B91055F"/>
              </w:placeholder>
              <w:showingPlcHdr/>
              <w:text/>
            </w:sdtPr>
            <w:sdtEndPr/>
            <w:sdtContent>
              <w:p w:rsidR="00246C9B" w:rsidRDefault="00246C9B" w:rsidP="002B2D4E">
                <w:r w:rsidRPr="00AF61C6">
                  <w:rPr>
                    <w:rStyle w:val="PlaceholderText"/>
                    <w:color w:val="1F497D" w:themeColor="text2"/>
                  </w:rPr>
                  <w:t>Click here to enter text</w:t>
                </w:r>
              </w:p>
            </w:sdtContent>
          </w:sdt>
        </w:tc>
        <w:tc>
          <w:tcPr>
            <w:tcW w:w="4253" w:type="dxa"/>
            <w:gridSpan w:val="6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</w:tcPr>
          <w:p w:rsidR="002B2D4E" w:rsidRDefault="002B2D4E" w:rsidP="002B2D4E">
            <w:r w:rsidRPr="00AA78D6">
              <w:rPr>
                <w:color w:val="808080" w:themeColor="background1" w:themeShade="80"/>
              </w:rPr>
              <w:t>Pre-Existing Contract Contractor (Prime) Phone:</w:t>
            </w:r>
          </w:p>
          <w:sdt>
            <w:sdtPr>
              <w:alias w:val="Pre-Existing Contract Contractor Phone - Prime"/>
              <w:tag w:val="Pre-Existing Contract Contractor Phone - Prime"/>
              <w:id w:val="696519501"/>
              <w:lock w:val="sdtLocked"/>
              <w:placeholder>
                <w:docPart w:val="7E8D37519A224B9A8AA53C48C07598A6"/>
              </w:placeholder>
              <w:showingPlcHdr/>
              <w:text/>
            </w:sdtPr>
            <w:sdtEndPr/>
            <w:sdtContent>
              <w:p w:rsidR="00246C9B" w:rsidRDefault="00246C9B" w:rsidP="002B2D4E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  <w:p w:rsidR="002B2D4E" w:rsidRDefault="002B2D4E" w:rsidP="002B2D4E"/>
        </w:tc>
        <w:tc>
          <w:tcPr>
            <w:tcW w:w="3218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</w:tcPr>
          <w:p w:rsidR="002B2D4E" w:rsidRDefault="002B2D4E" w:rsidP="002B2D4E">
            <w:r w:rsidRPr="00AA78D6">
              <w:rPr>
                <w:color w:val="808080" w:themeColor="background1" w:themeShade="80"/>
              </w:rPr>
              <w:t>Pre-Existing Contract Contractor (Sub) Phone:</w:t>
            </w:r>
          </w:p>
          <w:sdt>
            <w:sdtPr>
              <w:alias w:val="Pre-Existing Contract Contractor Phone - Sub"/>
              <w:tag w:val="Pre-Existing Contract Contractor Phone - Sub"/>
              <w:id w:val="212092152"/>
              <w:lock w:val="sdtLocked"/>
              <w:placeholder>
                <w:docPart w:val="C578E13698CA4803A8FBB69A0D1DA5C4"/>
              </w:placeholder>
              <w:showingPlcHdr/>
              <w:text w:multiLine="1"/>
            </w:sdtPr>
            <w:sdtEndPr/>
            <w:sdtContent>
              <w:p w:rsidR="00246C9B" w:rsidRDefault="00246C9B" w:rsidP="002B2D4E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</w:tr>
      <w:tr w:rsidR="00496923" w:rsidRPr="0090679F" w:rsidTr="000B7002">
        <w:trPr>
          <w:trHeight w:val="288"/>
        </w:trPr>
        <w:tc>
          <w:tcPr>
            <w:tcW w:w="11251" w:type="dxa"/>
            <w:gridSpan w:val="1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496923" w:rsidRPr="0090679F" w:rsidRDefault="00496923" w:rsidP="00496923">
            <w:pPr>
              <w:pStyle w:val="Heading2"/>
            </w:pPr>
            <w:r>
              <w:t>Contracting Office Proposed</w:t>
            </w:r>
          </w:p>
        </w:tc>
      </w:tr>
      <w:tr w:rsidR="00496923" w:rsidRPr="0090679F" w:rsidTr="000B7002">
        <w:trPr>
          <w:trHeight w:val="288"/>
        </w:trPr>
        <w:tc>
          <w:tcPr>
            <w:tcW w:w="30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FFFF99"/>
          </w:tcPr>
          <w:p w:rsidR="00496923" w:rsidRDefault="00496923" w:rsidP="00D1022A">
            <w:r w:rsidRPr="00AA78D6">
              <w:rPr>
                <w:color w:val="808080" w:themeColor="background1" w:themeShade="80"/>
              </w:rPr>
              <w:t>Proposed Contracting Office</w:t>
            </w:r>
            <w:r w:rsidR="009A7A56">
              <w:t xml:space="preserve"> </w:t>
            </w:r>
            <w:r w:rsidR="009A7A56" w:rsidRPr="00AF61C6">
              <w:rPr>
                <w:color w:val="FF0000"/>
              </w:rPr>
              <w:t>(Required)</w:t>
            </w:r>
            <w:r>
              <w:t>:</w:t>
            </w:r>
          </w:p>
          <w:sdt>
            <w:sdtPr>
              <w:alias w:val="Proposed Contracting Office"/>
              <w:tag w:val="Proposed Contracting Office"/>
              <w:id w:val="1598674859"/>
              <w:lock w:val="sdtLocked"/>
              <w:placeholder>
                <w:docPart w:val="F55540681F66447B85C83B0B13EF64E9"/>
              </w:placeholder>
              <w:showingPlcHdr/>
              <w:comboBox>
                <w:listItem w:value="Choose an item."/>
                <w:listItem w:displayText="DHA-COD (FC - USAMRAA)" w:value="DHA-COD (FC - USAMRAA)"/>
                <w:listItem w:displayText="DHA-COD (Aurora)" w:value="DHA-COD (Aurora)"/>
                <w:listItem w:displayText="USACE (Huntsville)" w:value="USACE (Huntsville)"/>
                <w:listItem w:displayText="USACE (Mobile)" w:value="USACE (Mobile)"/>
                <w:listItem w:displayText="USACE (Little Rock)" w:value="USACE (Little Rock)"/>
                <w:listItem w:displayText="NAVFAC" w:value="NAVFAC"/>
                <w:listItem w:displayText="You decide (Don't know)" w:value="You decide (Don't know)"/>
              </w:comboBox>
            </w:sdtPr>
            <w:sdtEndPr/>
            <w:sdtContent>
              <w:p w:rsidR="00496923" w:rsidRDefault="00496923" w:rsidP="00D1022A">
                <w:r w:rsidRPr="00E959D9">
                  <w:rPr>
                    <w:rStyle w:val="PlaceholderText"/>
                    <w:color w:val="E36C0A" w:themeColor="accent6" w:themeShade="BF"/>
                    <w:sz w:val="24"/>
                  </w:rPr>
                  <w:t>Choose an item.</w:t>
                </w:r>
                <w:r w:rsidR="004973F7">
                  <w:rPr>
                    <w:rStyle w:val="PlaceholderText"/>
                    <w:color w:val="E36C0A" w:themeColor="accent6" w:themeShade="BF"/>
                    <w:sz w:val="24"/>
                  </w:rPr>
                  <w:t xml:space="preserve">  </w:t>
                </w:r>
              </w:p>
            </w:sdtContent>
          </w:sdt>
          <w:p w:rsidR="00496923" w:rsidRDefault="00496923" w:rsidP="00D1022A"/>
        </w:tc>
        <w:tc>
          <w:tcPr>
            <w:tcW w:w="3040" w:type="dxa"/>
            <w:gridSpan w:val="6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</w:tcPr>
          <w:p w:rsidR="00496923" w:rsidRDefault="00496923" w:rsidP="00D1022A">
            <w:r w:rsidRPr="00AA78D6">
              <w:rPr>
                <w:color w:val="808080" w:themeColor="background1" w:themeShade="80"/>
              </w:rPr>
              <w:t>Contracting Office POC</w:t>
            </w:r>
            <w:r w:rsidR="009A7A56" w:rsidRPr="00AA78D6">
              <w:rPr>
                <w:color w:val="808080" w:themeColor="background1" w:themeShade="80"/>
              </w:rPr>
              <w:t xml:space="preserve"> (Last, Firs</w:t>
            </w:r>
            <w:r w:rsidR="00481387">
              <w:rPr>
                <w:color w:val="808080" w:themeColor="background1" w:themeShade="80"/>
              </w:rPr>
              <w:t>t, and DODAAC/UIC</w:t>
            </w:r>
            <w:r w:rsidR="009A7A56" w:rsidRPr="00AA78D6">
              <w:rPr>
                <w:color w:val="808080" w:themeColor="background1" w:themeShade="80"/>
              </w:rPr>
              <w:t>)</w:t>
            </w:r>
            <w:r w:rsidRPr="00AA78D6">
              <w:rPr>
                <w:color w:val="808080" w:themeColor="background1" w:themeShade="80"/>
              </w:rPr>
              <w:t>:</w:t>
            </w:r>
          </w:p>
          <w:sdt>
            <w:sdtPr>
              <w:alias w:val="Contracting Office POC"/>
              <w:tag w:val="Contracting Office POC"/>
              <w:id w:val="-316645582"/>
              <w:lock w:val="sdtLocked"/>
              <w:placeholder>
                <w:docPart w:val="C4D89E9CD8574E11BF0E1CF4B625AB5B"/>
              </w:placeholder>
              <w:showingPlcHdr/>
              <w:text/>
            </w:sdtPr>
            <w:sdtEndPr/>
            <w:sdtContent>
              <w:p w:rsidR="00496923" w:rsidRDefault="009A7A56" w:rsidP="00D1022A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  <w:tc>
          <w:tcPr>
            <w:tcW w:w="2746" w:type="dxa"/>
            <w:gridSpan w:val="4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</w:tcPr>
          <w:p w:rsidR="00496923" w:rsidRDefault="00496923" w:rsidP="00D1022A">
            <w:r w:rsidRPr="00AA78D6">
              <w:rPr>
                <w:color w:val="808080" w:themeColor="background1" w:themeShade="80"/>
              </w:rPr>
              <w:t>Contracting Office POC Email:</w:t>
            </w:r>
          </w:p>
          <w:sdt>
            <w:sdtPr>
              <w:alias w:val="Contracting Office POC Email"/>
              <w:tag w:val="Contracting Office POC Email"/>
              <w:id w:val="-1883244737"/>
              <w:lock w:val="sdtLocked"/>
              <w:placeholder>
                <w:docPart w:val="7CE7BA4C673749729DB10D1E6334046F"/>
              </w:placeholder>
              <w:showingPlcHdr/>
              <w:text/>
            </w:sdtPr>
            <w:sdtEndPr/>
            <w:sdtContent>
              <w:p w:rsidR="009A7A56" w:rsidRDefault="009A7A56" w:rsidP="00D1022A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  <w:tc>
          <w:tcPr>
            <w:tcW w:w="2435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</w:tcPr>
          <w:p w:rsidR="00496923" w:rsidRDefault="00496923" w:rsidP="00D1022A">
            <w:r w:rsidRPr="00AA78D6">
              <w:rPr>
                <w:color w:val="808080" w:themeColor="background1" w:themeShade="80"/>
              </w:rPr>
              <w:t>Contracting Office POC Phone:</w:t>
            </w:r>
          </w:p>
          <w:sdt>
            <w:sdtPr>
              <w:alias w:val="Contracting Office POC Phone"/>
              <w:tag w:val="Contracting Office POC Phone"/>
              <w:id w:val="-1276787657"/>
              <w:lock w:val="sdtLocked"/>
              <w:placeholder>
                <w:docPart w:val="4B142D0B4B2C4FCD82206FFE0A0C004B"/>
              </w:placeholder>
              <w:showingPlcHdr/>
              <w:text/>
            </w:sdtPr>
            <w:sdtEndPr/>
            <w:sdtContent>
              <w:p w:rsidR="009A7A56" w:rsidRDefault="009A7A56" w:rsidP="00D1022A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</w:tr>
      <w:tr w:rsidR="00D3167E" w:rsidRPr="0090679F" w:rsidTr="000B7002">
        <w:trPr>
          <w:trHeight w:val="288"/>
        </w:trPr>
        <w:tc>
          <w:tcPr>
            <w:tcW w:w="30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nil"/>
            </w:tcBorders>
            <w:shd w:val="clear" w:color="auto" w:fill="auto"/>
          </w:tcPr>
          <w:p w:rsidR="00D3167E" w:rsidRDefault="00D3167E" w:rsidP="00D3167E">
            <w:pPr>
              <w:rPr>
                <w:sz w:val="24"/>
              </w:rPr>
            </w:pPr>
            <w:r w:rsidRPr="00AA78D6">
              <w:rPr>
                <w:color w:val="808080" w:themeColor="background1" w:themeShade="80"/>
              </w:rPr>
              <w:t>Contracting Office POC already aware of requested action</w:t>
            </w:r>
            <w:r w:rsidRPr="00D3167E">
              <w:rPr>
                <w:sz w:val="24"/>
              </w:rPr>
              <w:t xml:space="preserve"> </w:t>
            </w:r>
          </w:p>
          <w:p w:rsidR="00D3167E" w:rsidRDefault="00C073E0" w:rsidP="00D3167E">
            <w:sdt>
              <w:sdtPr>
                <w:rPr>
                  <w:sz w:val="24"/>
                </w:rPr>
                <w:alias w:val="Contracting Office POC Informed"/>
                <w:tag w:val="Contracting Office POC Informed"/>
                <w:id w:val="766275311"/>
                <w:lock w:val="sdtLocked"/>
                <w:placeholder>
                  <w:docPart w:val="5CDC7067A2314BF0AA5AB2570889B7EF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D3167E" w:rsidRPr="00AF61C6">
                  <w:rPr>
                    <w:rStyle w:val="PlaceholderText"/>
                    <w:color w:val="1F497D" w:themeColor="text2"/>
                    <w:sz w:val="24"/>
                  </w:rPr>
                  <w:t>Choose an item.</w:t>
                </w:r>
              </w:sdtContent>
            </w:sdt>
          </w:p>
        </w:tc>
        <w:tc>
          <w:tcPr>
            <w:tcW w:w="3040" w:type="dxa"/>
            <w:gridSpan w:val="6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shd w:val="clear" w:color="auto" w:fill="auto"/>
          </w:tcPr>
          <w:p w:rsidR="00D3167E" w:rsidRDefault="00D3167E" w:rsidP="009A7A56">
            <w:r w:rsidRPr="00AA78D6">
              <w:rPr>
                <w:color w:val="808080" w:themeColor="background1" w:themeShade="80"/>
              </w:rPr>
              <w:t>Contracting Officer (Last, First):</w:t>
            </w:r>
          </w:p>
          <w:sdt>
            <w:sdtPr>
              <w:alias w:val="Contracting Office KO"/>
              <w:tag w:val="Contracting Office KO"/>
              <w:id w:val="-1487087739"/>
              <w:lock w:val="sdtLocked"/>
              <w:placeholder>
                <w:docPart w:val="AF200A20AFCF4A94864CD24F8F162940"/>
              </w:placeholder>
              <w:showingPlcHdr/>
              <w:text/>
            </w:sdtPr>
            <w:sdtEndPr/>
            <w:sdtContent>
              <w:p w:rsidR="00D3167E" w:rsidRDefault="00D3167E" w:rsidP="009A7A56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  <w:tc>
          <w:tcPr>
            <w:tcW w:w="2746" w:type="dxa"/>
            <w:gridSpan w:val="4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shd w:val="clear" w:color="auto" w:fill="auto"/>
          </w:tcPr>
          <w:p w:rsidR="00D3167E" w:rsidRDefault="00D3167E" w:rsidP="009A7A56">
            <w:r w:rsidRPr="00AA78D6">
              <w:rPr>
                <w:color w:val="808080" w:themeColor="background1" w:themeShade="80"/>
              </w:rPr>
              <w:t>Contracting Officer Email:</w:t>
            </w:r>
          </w:p>
          <w:sdt>
            <w:sdtPr>
              <w:alias w:val="Proposed Contract KO Email"/>
              <w:tag w:val="Proposed Contract KO Email"/>
              <w:id w:val="-311797068"/>
              <w:lock w:val="sdtLocked"/>
              <w:placeholder>
                <w:docPart w:val="3A7B3C77364747A98109083D5A43DF47"/>
              </w:placeholder>
              <w:showingPlcHdr/>
              <w:text/>
            </w:sdtPr>
            <w:sdtEndPr/>
            <w:sdtContent>
              <w:p w:rsidR="00D3167E" w:rsidRDefault="00D3167E" w:rsidP="009A7A56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  <w:tc>
          <w:tcPr>
            <w:tcW w:w="2435" w:type="dxa"/>
            <w:tcBorders>
              <w:top w:val="single" w:sz="4" w:space="0" w:color="BFBFBF" w:themeColor="background1" w:themeShade="BF"/>
              <w:left w:val="nil"/>
              <w:bottom w:val="nil"/>
              <w:right w:val="single" w:sz="4" w:space="0" w:color="BFBFBF" w:themeColor="background1" w:themeShade="BF"/>
            </w:tcBorders>
            <w:shd w:val="clear" w:color="auto" w:fill="auto"/>
          </w:tcPr>
          <w:p w:rsidR="00D3167E" w:rsidRDefault="00D3167E" w:rsidP="009A7A56">
            <w:r w:rsidRPr="00AA78D6">
              <w:rPr>
                <w:color w:val="808080" w:themeColor="background1" w:themeShade="80"/>
              </w:rPr>
              <w:t>Contracting Officer Phone:</w:t>
            </w:r>
          </w:p>
          <w:p w:rsidR="00D3167E" w:rsidRDefault="00C073E0" w:rsidP="009A7A56">
            <w:sdt>
              <w:sdtPr>
                <w:alias w:val="Proposed Contract KO Phone"/>
                <w:tag w:val="Proposed Contract KO Phone"/>
                <w:id w:val="1986200873"/>
                <w:lock w:val="sdtLocked"/>
                <w:placeholder>
                  <w:docPart w:val="9D5BCB7018434C75ACE532E1A2F4F4BD"/>
                </w:placeholder>
                <w:showingPlcHdr/>
                <w:text/>
              </w:sdtPr>
              <w:sdtEndPr/>
              <w:sdtContent>
                <w:r w:rsidR="00D3167E"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sdtContent>
            </w:sdt>
            <w:r w:rsidR="00D3167E">
              <w:t xml:space="preserve"> </w:t>
            </w:r>
          </w:p>
        </w:tc>
      </w:tr>
    </w:tbl>
    <w:p w:rsidR="00496923" w:rsidRDefault="00496923" w:rsidP="0090679F"/>
    <w:tbl>
      <w:tblPr>
        <w:tblW w:w="5127" w:type="pct"/>
        <w:tblInd w:w="-9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2124"/>
        <w:gridCol w:w="620"/>
        <w:gridCol w:w="911"/>
        <w:gridCol w:w="1362"/>
        <w:gridCol w:w="1619"/>
        <w:gridCol w:w="780"/>
        <w:gridCol w:w="632"/>
        <w:gridCol w:w="625"/>
        <w:gridCol w:w="2304"/>
        <w:gridCol w:w="87"/>
      </w:tblGrid>
      <w:tr w:rsidR="00E959D9" w:rsidRPr="0090679F" w:rsidTr="004973F7">
        <w:trPr>
          <w:cantSplit/>
          <w:trHeight w:val="288"/>
        </w:trPr>
        <w:tc>
          <w:tcPr>
            <w:tcW w:w="11251" w:type="dxa"/>
            <w:gridSpan w:val="10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E959D9" w:rsidRPr="0090679F" w:rsidRDefault="00E959D9" w:rsidP="00E959D9">
            <w:pPr>
              <w:pStyle w:val="Heading2"/>
              <w:keepNext/>
            </w:pPr>
            <w:r>
              <w:t xml:space="preserve">Team </w:t>
            </w:r>
            <w:r w:rsidRPr="00AF61C6">
              <w:rPr>
                <w:color w:val="FF0000"/>
              </w:rPr>
              <w:t>(Required)</w:t>
            </w:r>
          </w:p>
        </w:tc>
      </w:tr>
      <w:tr w:rsidR="00E959D9" w:rsidRPr="0090679F" w:rsidTr="004973F7">
        <w:trPr>
          <w:trHeight w:val="288"/>
        </w:trPr>
        <w:tc>
          <w:tcPr>
            <w:tcW w:w="3719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FFFF99"/>
          </w:tcPr>
          <w:p w:rsidR="00E959D9" w:rsidRDefault="00E959D9" w:rsidP="00E959D9">
            <w:r w:rsidRPr="00AA78D6">
              <w:rPr>
                <w:color w:val="808080" w:themeColor="background1" w:themeShade="80"/>
              </w:rPr>
              <w:t>Primary POC (Last, First):</w:t>
            </w:r>
          </w:p>
          <w:sdt>
            <w:sdtPr>
              <w:alias w:val="Primary POC"/>
              <w:tag w:val="Primary POC"/>
              <w:id w:val="-665863163"/>
              <w:lock w:val="sdtLocked"/>
              <w:placeholder>
                <w:docPart w:val="C5D6684558D7448F9384027C33FED875"/>
              </w:placeholder>
              <w:showingPlcHdr/>
              <w:text/>
            </w:sdtPr>
            <w:sdtEndPr/>
            <w:sdtContent>
              <w:p w:rsidR="00E959D9" w:rsidRDefault="00E959D9" w:rsidP="00E959D9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  <w:tc>
          <w:tcPr>
            <w:tcW w:w="3824" w:type="dxa"/>
            <w:gridSpan w:val="3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FFFF99"/>
          </w:tcPr>
          <w:p w:rsidR="00E959D9" w:rsidRDefault="00E959D9" w:rsidP="00E959D9">
            <w:r w:rsidRPr="00AA78D6">
              <w:rPr>
                <w:color w:val="808080" w:themeColor="background1" w:themeShade="80"/>
              </w:rPr>
              <w:t>Alternative POC (Last First):</w:t>
            </w:r>
          </w:p>
          <w:sdt>
            <w:sdtPr>
              <w:alias w:val="Alternate POC"/>
              <w:tag w:val="Alternate POC"/>
              <w:id w:val="-1005285091"/>
              <w:lock w:val="sdtLocked"/>
              <w:placeholder>
                <w:docPart w:val="B7396C46A40D47E990BBBB7CB9E88472"/>
              </w:placeholder>
              <w:showingPlcHdr/>
              <w:text w:multiLine="1"/>
            </w:sdtPr>
            <w:sdtEndPr/>
            <w:sdtContent>
              <w:p w:rsidR="00E959D9" w:rsidRDefault="00E959D9" w:rsidP="00E959D9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  <w:tc>
          <w:tcPr>
            <w:tcW w:w="3708" w:type="dxa"/>
            <w:gridSpan w:val="4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</w:tcPr>
          <w:p w:rsidR="00E959D9" w:rsidRDefault="00E959D9" w:rsidP="00E959D9">
            <w:r w:rsidRPr="00AA78D6">
              <w:rPr>
                <w:color w:val="808080" w:themeColor="background1" w:themeShade="80"/>
              </w:rPr>
              <w:t>COR/COTR:</w:t>
            </w:r>
          </w:p>
          <w:sdt>
            <w:sdtPr>
              <w:alias w:val="COR"/>
              <w:tag w:val="COR"/>
              <w:id w:val="-1472357796"/>
              <w:lock w:val="sdtLocked"/>
              <w:placeholder>
                <w:docPart w:val="AD26D5365E794DE39526AA9EFF8F27B8"/>
              </w:placeholder>
              <w:showingPlcHdr/>
              <w:text w:multiLine="1"/>
            </w:sdtPr>
            <w:sdtEndPr/>
            <w:sdtContent>
              <w:p w:rsidR="00E959D9" w:rsidRDefault="00E959D9" w:rsidP="00E959D9">
                <w:r w:rsidRPr="00AF61C6">
                  <w:rPr>
                    <w:rStyle w:val="PlaceholderText"/>
                    <w:color w:val="1F497D" w:themeColor="text2"/>
                  </w:rPr>
                  <w:t>Click here to enter text.</w:t>
                </w:r>
              </w:p>
            </w:sdtContent>
          </w:sdt>
        </w:tc>
      </w:tr>
      <w:tr w:rsidR="002F36D6" w:rsidRPr="0090679F" w:rsidTr="004973F7">
        <w:trPr>
          <w:trHeight w:val="288"/>
        </w:trPr>
        <w:tc>
          <w:tcPr>
            <w:tcW w:w="11251" w:type="dxa"/>
            <w:gridSpan w:val="10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2F36D6" w:rsidRDefault="002F36D6" w:rsidP="00D1022A">
            <w:pPr>
              <w:pStyle w:val="Heading2"/>
              <w:keepNext/>
            </w:pPr>
            <w:r>
              <w:t xml:space="preserve">Status </w:t>
            </w:r>
            <w:r w:rsidRPr="00AF61C6">
              <w:rPr>
                <w:color w:val="FF0000"/>
              </w:rPr>
              <w:t>(Required)</w:t>
            </w:r>
          </w:p>
        </w:tc>
      </w:tr>
      <w:tr w:rsidR="002F36D6" w:rsidRPr="0090679F" w:rsidTr="00FD0BF6">
        <w:trPr>
          <w:trHeight w:val="288"/>
        </w:trPr>
        <w:tc>
          <w:tcPr>
            <w:tcW w:w="21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FFFF99"/>
          </w:tcPr>
          <w:p w:rsidR="002F36D6" w:rsidRDefault="002F36D6" w:rsidP="00504D8D">
            <w:r w:rsidRPr="00AA78D6">
              <w:rPr>
                <w:color w:val="808080" w:themeColor="background1" w:themeShade="80"/>
              </w:rPr>
              <w:t>Scope of Work (SOW) Status:</w:t>
            </w:r>
          </w:p>
          <w:sdt>
            <w:sdtPr>
              <w:alias w:val="Status SOW"/>
              <w:tag w:val="Status SOW"/>
              <w:id w:val="2125274356"/>
              <w:lock w:val="sdtLocked"/>
              <w:placeholder>
                <w:docPart w:val="397F7891FED945E3883E3C91DFE76DE9"/>
              </w:placeholder>
              <w:showingPlcHdr/>
              <w:comboBox>
                <w:listItem w:value="Choose an item."/>
                <w:listItem w:displayText="Not Started" w:value="Not Started"/>
                <w:listItem w:displayText="Shell Started (&lt;50% Complete)" w:value="Shell Started (&lt;50% Complete)"/>
                <w:listItem w:displayText="Draft (50% Complete)" w:value="Draft (50% Complete)"/>
                <w:listItem w:displayText="Draft (75% Complete)" w:value="Draft (75% Complete)"/>
                <w:listItem w:displayText="Final (100% Complete" w:value="Final (100% Complete"/>
                <w:listItem w:displayText="Need Help!" w:value="Need Help!"/>
              </w:comboBox>
            </w:sdtPr>
            <w:sdtEndPr/>
            <w:sdtContent>
              <w:p w:rsidR="002F36D6" w:rsidRDefault="002F36D6" w:rsidP="00504D8D">
                <w:r w:rsidRPr="00AF61C6">
                  <w:rPr>
                    <w:rStyle w:val="PlaceholderText"/>
                    <w:color w:val="1F497D" w:themeColor="text2"/>
                  </w:rPr>
                  <w:t>Choose an item.</w:t>
                </w:r>
              </w:p>
            </w:sdtContent>
          </w:sdt>
          <w:p w:rsidR="002F36D6" w:rsidRDefault="002F36D6" w:rsidP="00504D8D"/>
        </w:tc>
        <w:tc>
          <w:tcPr>
            <w:tcW w:w="4590" w:type="dxa"/>
            <w:gridSpan w:val="4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FFFF99"/>
          </w:tcPr>
          <w:p w:rsidR="002F36D6" w:rsidRDefault="002F36D6" w:rsidP="00504D8D">
            <w:r w:rsidRPr="00AA78D6">
              <w:rPr>
                <w:color w:val="808080" w:themeColor="background1" w:themeShade="80"/>
              </w:rPr>
              <w:t>Independent Government Cost Estimate (IGCE):</w:t>
            </w:r>
          </w:p>
          <w:sdt>
            <w:sdtPr>
              <w:alias w:val="Status IGCE"/>
              <w:tag w:val="Status IGCE"/>
              <w:id w:val="101853577"/>
              <w:placeholder>
                <w:docPart w:val="542DF2BBD69D4DA2900633020A2366E1"/>
              </w:placeholder>
              <w:showingPlcHdr/>
              <w:comboBox>
                <w:listItem w:value="Choose an item."/>
                <w:listItem w:displayText="Not Started" w:value="Not Started"/>
                <w:listItem w:displayText="Shell Started (&lt;50% Complete)" w:value="Shell Started (&lt;50% Complete)"/>
                <w:listItem w:displayText="Draft (50% Complete)" w:value="Draft (50% Complete)"/>
                <w:listItem w:displayText="Draft (75% Complete)" w:value="Draft (75% Complete)"/>
                <w:listItem w:displayText="Final (100% Complete" w:value="Final (100% Complete"/>
                <w:listItem w:displayText="Need Help!" w:value="Need Help!"/>
              </w:comboBox>
            </w:sdtPr>
            <w:sdtEndPr/>
            <w:sdtContent>
              <w:p w:rsidR="002F36D6" w:rsidRDefault="002F36D6" w:rsidP="00504D8D">
                <w:r w:rsidRPr="00AF61C6">
                  <w:rPr>
                    <w:rStyle w:val="PlaceholderText"/>
                    <w:color w:val="1F497D" w:themeColor="text2"/>
                  </w:rPr>
                  <w:t>Choose an item.</w:t>
                </w:r>
              </w:p>
            </w:sdtContent>
          </w:sdt>
          <w:p w:rsidR="002F36D6" w:rsidRDefault="002F36D6" w:rsidP="00504D8D"/>
        </w:tc>
        <w:tc>
          <w:tcPr>
            <w:tcW w:w="2070" w:type="dxa"/>
            <w:gridSpan w:val="3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</w:tcPr>
          <w:p w:rsidR="002F36D6" w:rsidRDefault="002F36D6" w:rsidP="00504D8D">
            <w:r w:rsidRPr="00AA78D6">
              <w:rPr>
                <w:color w:val="808080" w:themeColor="background1" w:themeShade="80"/>
              </w:rPr>
              <w:t>Funding:</w:t>
            </w:r>
          </w:p>
          <w:sdt>
            <w:sdtPr>
              <w:alias w:val="Status Funding"/>
              <w:tag w:val="Status Funding"/>
              <w:id w:val="-857506473"/>
              <w:placeholder>
                <w:docPart w:val="F2D4E30C9F3D4944BE793DDF5AB91D15"/>
              </w:placeholder>
              <w:showingPlcHdr/>
              <w:comboBox>
                <w:listItem w:value="Choose an item."/>
                <w:listItem w:displayText="Existing Budget" w:value="Existing Budget"/>
                <w:listItem w:displayText="External Funding Source" w:value="External Funding Source"/>
                <w:listItem w:displayText="IO&amp;T (IO)" w:value="IO&amp;T (IO)"/>
                <w:listItem w:displayText="IO&amp;T (T)" w:value="IO&amp;T (T)"/>
                <w:listItem w:displayText="MEDMILCON" w:value="MEDMILCON"/>
                <w:listItem w:displayText="Need Help!" w:value="Need Help!"/>
                <w:listItem w:displayText="P&amp;D Funds" w:value="P&amp;D Funds"/>
                <w:listItem w:displayText="RDT&amp;E" w:value="RDT&amp;E"/>
                <w:listItem w:displayText="SRM (O&amp;M)" w:value="SRM (O&amp;M)"/>
                <w:listItem w:displayText="UFR" w:value="UFR"/>
                <w:listItem w:displayText="Unkown Funding Source" w:value="Unkown Funding Source"/>
              </w:comboBox>
            </w:sdtPr>
            <w:sdtEndPr/>
            <w:sdtContent>
              <w:p w:rsidR="002F36D6" w:rsidRDefault="002F36D6" w:rsidP="007C3417">
                <w:r w:rsidRPr="00AF61C6">
                  <w:rPr>
                    <w:rStyle w:val="PlaceholderText"/>
                    <w:color w:val="1F497D" w:themeColor="text2"/>
                  </w:rPr>
                  <w:t>Choose an item.</w:t>
                </w:r>
              </w:p>
            </w:sdtContent>
          </w:sdt>
          <w:p w:rsidR="002F36D6" w:rsidRDefault="002F36D6" w:rsidP="00504D8D"/>
        </w:tc>
        <w:tc>
          <w:tcPr>
            <w:tcW w:w="243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</w:tcPr>
          <w:p w:rsidR="002F36D6" w:rsidRDefault="002F36D6" w:rsidP="00504D8D">
            <w:pPr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>ROM Estimate:</w:t>
            </w:r>
          </w:p>
          <w:sdt>
            <w:sdtPr>
              <w:rPr>
                <w:b/>
                <w:sz w:val="22"/>
                <w:szCs w:val="22"/>
              </w:rPr>
              <w:alias w:val="Funding ROM"/>
              <w:tag w:val="Funding ROM"/>
              <w:id w:val="-988859666"/>
              <w:placeholder>
                <w:docPart w:val="99742CBC41F34A0E927C48A39BCC5CE1"/>
              </w:placeholder>
              <w:showingPlcHdr/>
              <w:text/>
            </w:sdtPr>
            <w:sdtEndPr>
              <w:rPr>
                <w:sz w:val="20"/>
              </w:rPr>
            </w:sdtEndPr>
            <w:sdtContent>
              <w:p w:rsidR="002F36D6" w:rsidRPr="002F36D6" w:rsidRDefault="002F36D6" w:rsidP="002F36D6">
                <w:pPr>
                  <w:rPr>
                    <w:b/>
                    <w:sz w:val="20"/>
                    <w:szCs w:val="22"/>
                  </w:rPr>
                </w:pPr>
                <w:r w:rsidRPr="002F36D6">
                  <w:rPr>
                    <w:rStyle w:val="PlaceholderText"/>
                    <w:b/>
                    <w:color w:val="1F497D" w:themeColor="text2"/>
                    <w:sz w:val="20"/>
                    <w:szCs w:val="22"/>
                  </w:rPr>
                  <w:t>Expected ROM ($000)</w:t>
                </w:r>
              </w:p>
            </w:sdtContent>
          </w:sdt>
          <w:p w:rsidR="002F36D6" w:rsidRPr="00AA78D6" w:rsidRDefault="002F36D6" w:rsidP="00504D8D">
            <w:pPr>
              <w:rPr>
                <w:color w:val="808080" w:themeColor="background1" w:themeShade="80"/>
              </w:rPr>
            </w:pPr>
          </w:p>
        </w:tc>
      </w:tr>
      <w:tr w:rsidR="004C048E" w:rsidRPr="0090679F" w:rsidTr="004973F7">
        <w:trPr>
          <w:gridAfter w:val="1"/>
          <w:wAfter w:w="88" w:type="dxa"/>
          <w:cantSplit/>
          <w:trHeight w:val="288"/>
        </w:trPr>
        <w:tc>
          <w:tcPr>
            <w:tcW w:w="11163" w:type="dxa"/>
            <w:gridSpan w:val="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4C048E" w:rsidRPr="0090679F" w:rsidRDefault="004C048E" w:rsidP="00D1022A">
            <w:pPr>
              <w:pStyle w:val="Heading2"/>
              <w:keepNext/>
            </w:pPr>
            <w:r>
              <w:t xml:space="preserve">Objective &amp; Deliverables </w:t>
            </w:r>
            <w:r w:rsidRPr="00AF61C6">
              <w:rPr>
                <w:color w:val="FF0000"/>
              </w:rPr>
              <w:t>(Required)</w:t>
            </w:r>
          </w:p>
        </w:tc>
      </w:tr>
      <w:tr w:rsidR="004C048E" w:rsidRPr="0090679F" w:rsidTr="004973F7">
        <w:trPr>
          <w:gridAfter w:val="1"/>
          <w:wAfter w:w="88" w:type="dxa"/>
          <w:trHeight w:val="288"/>
        </w:trPr>
        <w:tc>
          <w:tcPr>
            <w:tcW w:w="11163" w:type="dxa"/>
            <w:gridSpan w:val="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</w:tcPr>
          <w:p w:rsidR="004C048E" w:rsidRDefault="004C048E" w:rsidP="00D1022A">
            <w:r>
              <w:t>Objective of the contract (what are we achieving by awarding this contract?)</w:t>
            </w:r>
          </w:p>
          <w:sdt>
            <w:sdtPr>
              <w:rPr>
                <w:color w:val="E36C0A" w:themeColor="accent6" w:themeShade="BF"/>
                <w:sz w:val="24"/>
              </w:rPr>
              <w:alias w:val="Objective"/>
              <w:tag w:val="Objective"/>
              <w:id w:val="1584730155"/>
              <w:lock w:val="sdtLocked"/>
              <w:placeholder>
                <w:docPart w:val="D0B975D3F1534DCA80C72C299609ACF2"/>
              </w:placeholder>
              <w:showingPlcHdr/>
            </w:sdtPr>
            <w:sdtEndPr/>
            <w:sdtContent>
              <w:p w:rsidR="004C048E" w:rsidRPr="00F51BFE" w:rsidRDefault="004C048E" w:rsidP="00D1022A">
                <w:pPr>
                  <w:rPr>
                    <w:sz w:val="24"/>
                  </w:rPr>
                </w:pPr>
                <w:r w:rsidRPr="00F51BFE">
                  <w:rPr>
                    <w:rStyle w:val="PlaceholderText"/>
                    <w:color w:val="E36C0A" w:themeColor="accent6" w:themeShade="BF"/>
                    <w:sz w:val="24"/>
                  </w:rPr>
                  <w:t>Click here to enter text.</w:t>
                </w:r>
                <w:r>
                  <w:rPr>
                    <w:rStyle w:val="PlaceholderText"/>
                    <w:color w:val="E36C0A" w:themeColor="accent6" w:themeShade="BF"/>
                    <w:sz w:val="24"/>
                  </w:rPr>
                  <w:t xml:space="preserve">  (Be specific, what benefit is it providing to the MHS and how does it help the DHA-FD achieve defined missions.  Look at the DHA-FD CONOPS approved by MHS leadership.)</w:t>
                </w:r>
              </w:p>
            </w:sdtContent>
          </w:sdt>
          <w:p w:rsidR="004C048E" w:rsidRDefault="004C048E" w:rsidP="00D1022A"/>
        </w:tc>
      </w:tr>
      <w:tr w:rsidR="004C048E" w:rsidRPr="0090679F" w:rsidTr="004973F7">
        <w:trPr>
          <w:gridAfter w:val="1"/>
          <w:wAfter w:w="88" w:type="dxa"/>
          <w:trHeight w:val="288"/>
        </w:trPr>
        <w:tc>
          <w:tcPr>
            <w:tcW w:w="11163" w:type="dxa"/>
            <w:gridSpan w:val="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</w:tcPr>
          <w:p w:rsidR="004C048E" w:rsidRDefault="004C048E" w:rsidP="00804CA0">
            <w:r>
              <w:t>Deliverables (What are the items the government receives from this contract?)</w:t>
            </w:r>
          </w:p>
          <w:sdt>
            <w:sdtPr>
              <w:rPr>
                <w:sz w:val="24"/>
              </w:rPr>
              <w:alias w:val="Deliverables"/>
              <w:tag w:val="Deliverables"/>
              <w:id w:val="-2036570023"/>
              <w:lock w:val="sdtLocked"/>
              <w:placeholder>
                <w:docPart w:val="5C5E9B00263747F79ABF9557BE919CC0"/>
              </w:placeholder>
              <w:showingPlcHdr/>
            </w:sdtPr>
            <w:sdtEndPr/>
            <w:sdtContent>
              <w:p w:rsidR="004C048E" w:rsidRDefault="004C048E" w:rsidP="00F51BFE">
                <w:pPr>
                  <w:rPr>
                    <w:sz w:val="24"/>
                  </w:rPr>
                </w:pPr>
                <w:r w:rsidRPr="00AF61C6">
                  <w:rPr>
                    <w:rStyle w:val="PlaceholderText"/>
                    <w:color w:val="1F497D" w:themeColor="text2"/>
                    <w:sz w:val="24"/>
                  </w:rPr>
                  <w:t>Click here to enter text.</w:t>
                </w:r>
                <w:r>
                  <w:rPr>
                    <w:rStyle w:val="PlaceholderText"/>
                    <w:color w:val="1F497D" w:themeColor="text2"/>
                    <w:sz w:val="24"/>
                  </w:rPr>
                  <w:t xml:space="preserve">  (Be specific:  If you have a real need you should be able to define </w:t>
                </w:r>
                <w:r w:rsidR="00EF1D6F">
                  <w:rPr>
                    <w:rStyle w:val="PlaceholderText"/>
                    <w:color w:val="1F497D" w:themeColor="text2"/>
                    <w:sz w:val="24"/>
                  </w:rPr>
                  <w:t xml:space="preserve">exactly </w:t>
                </w:r>
                <w:r>
                  <w:rPr>
                    <w:rStyle w:val="PlaceholderText"/>
                    <w:color w:val="1F497D" w:themeColor="text2"/>
                    <w:sz w:val="24"/>
                  </w:rPr>
                  <w:t xml:space="preserve">what </w:t>
                </w:r>
                <w:r w:rsidR="00EF1D6F">
                  <w:rPr>
                    <w:rStyle w:val="PlaceholderText"/>
                    <w:color w:val="1F497D" w:themeColor="text2"/>
                    <w:sz w:val="24"/>
                  </w:rPr>
                  <w:t>you expect back.  Examples</w:t>
                </w:r>
                <w:r>
                  <w:rPr>
                    <w:rStyle w:val="PlaceholderText"/>
                    <w:color w:val="1F497D" w:themeColor="text2"/>
                    <w:sz w:val="24"/>
                  </w:rPr>
                  <w:t xml:space="preserve"> include a report for abc delivered NLT xyz; or specific tasks that you need done to achieve the stated objective.)</w:t>
                </w:r>
              </w:p>
            </w:sdtContent>
          </w:sdt>
          <w:p w:rsidR="004C048E" w:rsidRDefault="004C048E" w:rsidP="00804CA0"/>
        </w:tc>
      </w:tr>
      <w:tr w:rsidR="00FD0BF6" w:rsidRPr="0090679F" w:rsidTr="004973F7">
        <w:trPr>
          <w:gridAfter w:val="1"/>
          <w:wAfter w:w="88" w:type="dxa"/>
          <w:trHeight w:val="288"/>
        </w:trPr>
        <w:tc>
          <w:tcPr>
            <w:tcW w:w="11163" w:type="dxa"/>
            <w:gridSpan w:val="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</w:tcPr>
          <w:p w:rsidR="004D31AD" w:rsidRDefault="00C0369B" w:rsidP="004D31AD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238125</wp:posOffset>
                      </wp:positionV>
                      <wp:extent cx="6743700" cy="198120"/>
                      <wp:effectExtent l="0" t="0" r="19050" b="114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4370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F622B" w:rsidRDefault="006F622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.35pt;margin-top:18.75pt;width:531pt;height:15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">
                      <v:textbox>
                        <w:txbxContent>
                          <w:p w:rsidR="006F622B" w:rsidRDefault="006F622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B5765">
              <w:t xml:space="preserve"> </w:t>
            </w:r>
            <w:r w:rsidR="004D31AD">
              <w:t>Identify Risks Associated with a 5% cost reduction.</w:t>
            </w:r>
          </w:p>
          <w:p w:rsidR="000251AE" w:rsidRDefault="000251AE" w:rsidP="000251AE"/>
          <w:p w:rsidR="000251AE" w:rsidRDefault="000251AE" w:rsidP="000251AE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3F43607" wp14:editId="3AC97A7E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238125</wp:posOffset>
                      </wp:positionV>
                      <wp:extent cx="6743700" cy="198120"/>
                      <wp:effectExtent l="0" t="0" r="19050" b="1143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4370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51AE" w:rsidRDefault="000251AE" w:rsidP="000251A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F43607" id="_x0000_s1027" type="#_x0000_t202" style="position:absolute;margin-left:1.35pt;margin-top:18.75pt;width:531pt;height:15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">
                      <v:textbox>
                        <w:txbxContent>
                          <w:p w:rsidR="000251AE" w:rsidRDefault="000251AE" w:rsidP="000251A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t xml:space="preserve"> </w:t>
            </w:r>
            <w:r>
              <w:t>Identify Risks Associated with a 10% cost reduction.</w:t>
            </w:r>
          </w:p>
          <w:p w:rsidR="000251AE" w:rsidRDefault="000251AE" w:rsidP="000251AE"/>
          <w:p w:rsidR="000251AE" w:rsidRDefault="000251AE" w:rsidP="000251AE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33F43607" wp14:editId="3AC97A7E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238125</wp:posOffset>
                      </wp:positionV>
                      <wp:extent cx="6743700" cy="198120"/>
                      <wp:effectExtent l="0" t="0" r="19050" b="1143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4370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51AE" w:rsidRDefault="000251AE" w:rsidP="000251A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F43607" id="_x0000_s1028" type="#_x0000_t202" style="position:absolute;margin-left:1.35pt;margin-top:18.75pt;width:531pt;height:15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">
                      <v:textbox>
                        <w:txbxContent>
                          <w:p w:rsidR="000251AE" w:rsidRDefault="000251AE" w:rsidP="000251A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t xml:space="preserve"> </w:t>
            </w:r>
            <w:r>
              <w:t>Identify Risks Associated with a 20% cost reduction.</w:t>
            </w:r>
          </w:p>
          <w:p w:rsidR="000251AE" w:rsidRDefault="000251AE" w:rsidP="000251AE"/>
          <w:p w:rsidR="003B5765" w:rsidRDefault="000251AE" w:rsidP="003B5765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45F188F2" wp14:editId="5E1F9124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238125</wp:posOffset>
                      </wp:positionV>
                      <wp:extent cx="6743700" cy="198120"/>
                      <wp:effectExtent l="0" t="0" r="19050" b="1143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4370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51AE" w:rsidRDefault="000251AE" w:rsidP="000251A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188F2" id="_x0000_s1029" type="#_x0000_t202" style="position:absolute;margin-left:1.35pt;margin-top:18.75pt;width:531pt;height:15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">
                      <v:textbox>
                        <w:txbxContent>
                          <w:p w:rsidR="000251AE" w:rsidRDefault="000251AE" w:rsidP="000251A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B5765">
              <w:t xml:space="preserve"> </w:t>
            </w:r>
            <w:r w:rsidR="003B5765">
              <w:t>Related requirements:</w:t>
            </w:r>
          </w:p>
          <w:p w:rsidR="000251AE" w:rsidRDefault="000251AE" w:rsidP="000251AE"/>
          <w:p w:rsidR="003B5765" w:rsidRDefault="000251AE" w:rsidP="003B5765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45F188F2" wp14:editId="5E1F9124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238125</wp:posOffset>
                      </wp:positionV>
                      <wp:extent cx="6743700" cy="198120"/>
                      <wp:effectExtent l="0" t="0" r="19050" b="1143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4370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51AE" w:rsidRDefault="000251AE" w:rsidP="000251A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188F2" id="_x0000_s1030" type="#_x0000_t202" style="position:absolute;margin-left:1.35pt;margin-top:18.75pt;width:531pt;height:15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">
                      <v:textbox>
                        <w:txbxContent>
                          <w:p w:rsidR="000251AE" w:rsidRDefault="000251AE" w:rsidP="000251A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B5765">
              <w:t xml:space="preserve"> </w:t>
            </w:r>
            <w:r w:rsidR="003B5765">
              <w:t>Related requirements.</w:t>
            </w:r>
          </w:p>
          <w:p w:rsidR="000251AE" w:rsidRDefault="000251AE" w:rsidP="000251AE"/>
          <w:p w:rsidR="003B5765" w:rsidRDefault="000251AE" w:rsidP="003B5765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45F188F2" wp14:editId="5E1F9124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238125</wp:posOffset>
                      </wp:positionV>
                      <wp:extent cx="6743700" cy="198120"/>
                      <wp:effectExtent l="0" t="0" r="19050" b="1143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4370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51AE" w:rsidRDefault="000251AE" w:rsidP="000251A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188F2" id="_x0000_s1031" type="#_x0000_t202" style="position:absolute;margin-left:1.35pt;margin-top:18.75pt;width:531pt;height:15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d87JwIAAEsEAAAOAAAAZHJzL2Uyb0RvYy54bWysVNuO2yAQfa/Uf0C8N3bSJJt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">
                      <v:textbox>
                        <w:txbxContent>
                          <w:p w:rsidR="000251AE" w:rsidRDefault="000251AE" w:rsidP="000251A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B5765">
              <w:t xml:space="preserve"> </w:t>
            </w:r>
            <w:r w:rsidR="003B5765">
              <w:t>Closely associated with Inherently Governmental Functions?  If so, identify which.</w:t>
            </w:r>
          </w:p>
          <w:p w:rsidR="000251AE" w:rsidRDefault="000251AE" w:rsidP="000251AE"/>
          <w:p w:rsidR="000251AE" w:rsidRDefault="000251AE" w:rsidP="000251AE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45F188F2" wp14:editId="5E1F9124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238125</wp:posOffset>
                      </wp:positionV>
                      <wp:extent cx="6743700" cy="198120"/>
                      <wp:effectExtent l="0" t="0" r="19050" b="1143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4370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51AE" w:rsidRDefault="000251AE" w:rsidP="000251A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188F2" id="_x0000_s1032" type="#_x0000_t202" style="position:absolute;margin-left:1.35pt;margin-top:18.75pt;width:531pt;height:15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">
                      <v:textbox>
                        <w:txbxContent>
                          <w:p w:rsidR="000251AE" w:rsidRDefault="000251AE" w:rsidP="000251A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B5765">
              <w:t xml:space="preserve"> </w:t>
            </w:r>
            <w:r w:rsidR="003B5765">
              <w:t>Authorities.</w:t>
            </w:r>
          </w:p>
          <w:p w:rsidR="000251AE" w:rsidRDefault="000251AE" w:rsidP="000251AE"/>
          <w:p w:rsidR="000251AE" w:rsidRDefault="000251AE" w:rsidP="000251AE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45F188F2" wp14:editId="5E1F9124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238125</wp:posOffset>
                      </wp:positionV>
                      <wp:extent cx="6743700" cy="198120"/>
                      <wp:effectExtent l="0" t="0" r="19050" b="1143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4370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51AE" w:rsidRDefault="000251AE" w:rsidP="000251A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188F2" id="_x0000_s1033" type="#_x0000_t202" style="position:absolute;margin-left:1.35pt;margin-top:18.75pt;width:531pt;height:15.6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">
                      <v:textbox>
                        <w:txbxContent>
                          <w:p w:rsidR="000251AE" w:rsidRDefault="000251AE" w:rsidP="000251A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B5765">
              <w:t xml:space="preserve"> </w:t>
            </w:r>
            <w:r w:rsidR="003B5765">
              <w:t>Stakeholders.</w:t>
            </w:r>
            <w:bookmarkStart w:id="0" w:name="_GoBack"/>
            <w:bookmarkEnd w:id="0"/>
          </w:p>
          <w:p w:rsidR="00FD0BF6" w:rsidRPr="00FD0BF6" w:rsidRDefault="00FD0BF6" w:rsidP="00FD0BF6">
            <w:pPr>
              <w:rPr>
                <w:color w:val="808080" w:themeColor="background1" w:themeShade="80"/>
              </w:rPr>
            </w:pPr>
          </w:p>
        </w:tc>
      </w:tr>
      <w:tr w:rsidR="004C048E" w:rsidRPr="0090679F" w:rsidTr="004973F7">
        <w:trPr>
          <w:gridAfter w:val="1"/>
          <w:wAfter w:w="88" w:type="dxa"/>
          <w:trHeight w:val="288"/>
        </w:trPr>
        <w:tc>
          <w:tcPr>
            <w:tcW w:w="11163" w:type="dxa"/>
            <w:gridSpan w:val="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</w:tcPr>
          <w:p w:rsidR="004C048E" w:rsidRDefault="004C048E" w:rsidP="00624457">
            <w:r>
              <w:lastRenderedPageBreak/>
              <w:t>Government provided information required (what data, plans/drawings, etc. does the government need to provide?)</w:t>
            </w:r>
          </w:p>
          <w:sdt>
            <w:sdtPr>
              <w:rPr>
                <w:sz w:val="24"/>
              </w:rPr>
              <w:alias w:val="Deliverables"/>
              <w:tag w:val="Deliverables"/>
              <w:id w:val="-221219972"/>
              <w:placeholder>
                <w:docPart w:val="1D26B00A6CB5472587552CEF5978B81B"/>
              </w:placeholder>
              <w:showingPlcHdr/>
            </w:sdtPr>
            <w:sdtEndPr/>
            <w:sdtContent>
              <w:p w:rsidR="004C048E" w:rsidRDefault="004C048E" w:rsidP="00D1022A">
                <w:pPr>
                  <w:rPr>
                    <w:sz w:val="24"/>
                  </w:rPr>
                </w:pPr>
                <w:r w:rsidRPr="00AF61C6">
                  <w:rPr>
                    <w:rStyle w:val="PlaceholderText"/>
                    <w:color w:val="1F497D" w:themeColor="text2"/>
                    <w:sz w:val="24"/>
                  </w:rPr>
                  <w:t>Click here to enter text.</w:t>
                </w:r>
              </w:p>
            </w:sdtContent>
          </w:sdt>
          <w:p w:rsidR="004C048E" w:rsidRDefault="004C048E" w:rsidP="00D1022A"/>
        </w:tc>
      </w:tr>
      <w:tr w:rsidR="004C048E" w:rsidRPr="0090679F" w:rsidTr="004973F7">
        <w:trPr>
          <w:gridAfter w:val="1"/>
          <w:wAfter w:w="88" w:type="dxa"/>
          <w:trHeight w:val="288"/>
        </w:trPr>
        <w:tc>
          <w:tcPr>
            <w:tcW w:w="2792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</w:tcPr>
          <w:p w:rsidR="004C048E" w:rsidRDefault="004C048E" w:rsidP="00B91259">
            <w:r>
              <w:t>Access to DoD network required?</w:t>
            </w:r>
          </w:p>
          <w:p w:rsidR="004C048E" w:rsidRDefault="00C073E0" w:rsidP="00B91259">
            <w:sdt>
              <w:sdtPr>
                <w:rPr>
                  <w:sz w:val="24"/>
                </w:rPr>
                <w:alias w:val="Access DoD Network"/>
                <w:tag w:val="Access DoD Network"/>
                <w:id w:val="-1719579659"/>
                <w:placeholder>
                  <w:docPart w:val="A2325B92508541918BA934EE9BD8EAB9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4C048E" w:rsidRPr="00AF61C6">
                  <w:rPr>
                    <w:rStyle w:val="PlaceholderText"/>
                    <w:color w:val="1F497D" w:themeColor="text2"/>
                    <w:sz w:val="24"/>
                  </w:rPr>
                  <w:t>Choose an item.</w:t>
                </w:r>
              </w:sdtContent>
            </w:sdt>
          </w:p>
        </w:tc>
        <w:tc>
          <w:tcPr>
            <w:tcW w:w="231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</w:tcPr>
          <w:p w:rsidR="004C048E" w:rsidRDefault="004C048E" w:rsidP="00B91259">
            <w:r>
              <w:t>On site?</w:t>
            </w:r>
          </w:p>
          <w:p w:rsidR="004C048E" w:rsidRDefault="00C073E0" w:rsidP="00B91259">
            <w:sdt>
              <w:sdtPr>
                <w:rPr>
                  <w:sz w:val="24"/>
                </w:rPr>
                <w:alias w:val="Onsite Space Requirement"/>
                <w:tag w:val="Onsite Space Requirement"/>
                <w:id w:val="274217941"/>
                <w:placeholder>
                  <w:docPart w:val="50FB6EBFC5F2488BAC02206FD2498575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4C048E" w:rsidRPr="00AF61C6">
                  <w:rPr>
                    <w:rStyle w:val="PlaceholderText"/>
                    <w:color w:val="1F497D" w:themeColor="text2"/>
                    <w:sz w:val="24"/>
                  </w:rPr>
                  <w:t>Choose an item.</w:t>
                </w:r>
              </w:sdtContent>
            </w:sdt>
          </w:p>
        </w:tc>
        <w:tc>
          <w:tcPr>
            <w:tcW w:w="308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</w:tcPr>
          <w:p w:rsidR="004C048E" w:rsidRDefault="004C048E" w:rsidP="00B91259">
            <w:r>
              <w:t>Access to military posts required?</w:t>
            </w:r>
          </w:p>
          <w:p w:rsidR="004C048E" w:rsidRDefault="00C073E0" w:rsidP="00B91259">
            <w:sdt>
              <w:sdtPr>
                <w:rPr>
                  <w:sz w:val="24"/>
                </w:rPr>
                <w:alias w:val="Access Military Post"/>
                <w:tag w:val="Access Military Post"/>
                <w:id w:val="1381517638"/>
                <w:placeholder>
                  <w:docPart w:val="711C090D3B384BAA98416A3EA560525B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4C048E" w:rsidRPr="00AF61C6">
                  <w:rPr>
                    <w:rStyle w:val="PlaceholderText"/>
                    <w:color w:val="1F497D" w:themeColor="text2"/>
                    <w:sz w:val="24"/>
                  </w:rPr>
                  <w:t>Choose an item.</w:t>
                </w:r>
              </w:sdtContent>
            </w:sdt>
          </w:p>
        </w:tc>
        <w:tc>
          <w:tcPr>
            <w:tcW w:w="2978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99"/>
          </w:tcPr>
          <w:p w:rsidR="004C048E" w:rsidRDefault="004C048E" w:rsidP="00804CA0">
            <w:r>
              <w:t>Minimum Security Clearance Required?</w:t>
            </w:r>
          </w:p>
          <w:p w:rsidR="004C048E" w:rsidRPr="003B0F57" w:rsidRDefault="00C073E0" w:rsidP="00804CA0">
            <w:pPr>
              <w:rPr>
                <w:sz w:val="24"/>
              </w:rPr>
            </w:pPr>
            <w:sdt>
              <w:sdtPr>
                <w:rPr>
                  <w:color w:val="E36C0A" w:themeColor="accent6" w:themeShade="BF"/>
                  <w:sz w:val="24"/>
                </w:rPr>
                <w:alias w:val="Security Clearance Required"/>
                <w:tag w:val="Security Clearance Required"/>
                <w:id w:val="262887010"/>
                <w:lock w:val="sdtLocked"/>
                <w:placeholder>
                  <w:docPart w:val="B21308B11FAB4396B0E78743E978671B"/>
                </w:placeholder>
                <w:showingPlcHdr/>
                <w:comboBox>
                  <w:listItem w:value="Choose an item."/>
                  <w:listItem w:displayText="Background Check (NACLC)" w:value="Background Check (NACLC)"/>
                  <w:listItem w:displayText="Secret" w:value="Secret"/>
                  <w:listItem w:displayText="Top Secret" w:value="Top Secret"/>
                </w:comboBox>
              </w:sdtPr>
              <w:sdtEndPr/>
              <w:sdtContent>
                <w:r w:rsidR="004C048E" w:rsidRPr="003B0F57">
                  <w:rPr>
                    <w:rStyle w:val="PlaceholderText"/>
                    <w:color w:val="E36C0A" w:themeColor="accent6" w:themeShade="BF"/>
                    <w:sz w:val="24"/>
                  </w:rPr>
                  <w:t>Choose an item.</w:t>
                </w:r>
              </w:sdtContent>
            </w:sdt>
          </w:p>
        </w:tc>
      </w:tr>
    </w:tbl>
    <w:p w:rsidR="00AF1F3F" w:rsidRDefault="00AF1F3F" w:rsidP="0090679F"/>
    <w:p w:rsidR="00F24934" w:rsidRDefault="00AF1F3F">
      <w:pPr>
        <w:rPr>
          <w:i/>
          <w:sz w:val="20"/>
        </w:rPr>
      </w:pPr>
      <w:r w:rsidRPr="00AF1F3F">
        <w:rPr>
          <w:b/>
          <w:i/>
          <w:sz w:val="20"/>
        </w:rPr>
        <w:t>Submit Request</w:t>
      </w:r>
      <w:r w:rsidRPr="00AF1F3F">
        <w:rPr>
          <w:i/>
          <w:sz w:val="20"/>
        </w:rPr>
        <w:t xml:space="preserve"> through your supervisory chain | Branch Chi</w:t>
      </w:r>
      <w:r w:rsidR="00F06931">
        <w:rPr>
          <w:i/>
          <w:sz w:val="20"/>
        </w:rPr>
        <w:t>ef’s</w:t>
      </w:r>
      <w:r w:rsidR="00F06931" w:rsidRPr="00F06931">
        <w:rPr>
          <w:i/>
          <w:sz w:val="20"/>
        </w:rPr>
        <w:t xml:space="preserve"> </w:t>
      </w:r>
      <w:r w:rsidR="00F06931" w:rsidRPr="00AF1F3F">
        <w:rPr>
          <w:i/>
          <w:sz w:val="20"/>
        </w:rPr>
        <w:t>Branch</w:t>
      </w:r>
      <w:r w:rsidR="00F06931">
        <w:rPr>
          <w:i/>
          <w:sz w:val="20"/>
        </w:rPr>
        <w:t xml:space="preserve"> should acknowledge concur or non-concur and forward to </w:t>
      </w:r>
      <w:r w:rsidRPr="00AF1F3F">
        <w:rPr>
          <w:i/>
          <w:sz w:val="20"/>
        </w:rPr>
        <w:t>co</w:t>
      </w:r>
      <w:r w:rsidR="001C3D6D">
        <w:rPr>
          <w:i/>
          <w:sz w:val="20"/>
        </w:rPr>
        <w:t>ntract support (Latasha Kamara</w:t>
      </w:r>
      <w:r w:rsidR="00F06931">
        <w:rPr>
          <w:i/>
          <w:sz w:val="20"/>
        </w:rPr>
        <w:t>, Cornelia Ferguson, or Tiffany Horne</w:t>
      </w:r>
      <w:r w:rsidRPr="00AF1F3F">
        <w:rPr>
          <w:i/>
          <w:sz w:val="20"/>
        </w:rPr>
        <w:t>)</w:t>
      </w:r>
      <w:r w:rsidR="00F24934">
        <w:rPr>
          <w:i/>
          <w:sz w:val="20"/>
        </w:rPr>
        <w:br w:type="page"/>
      </w:r>
    </w:p>
    <w:p w:rsidR="00F24934" w:rsidRDefault="00F24934" w:rsidP="00F24934">
      <w:pPr>
        <w:pStyle w:val="Heading1"/>
      </w:pPr>
      <w:r w:rsidRPr="00F24934">
        <w:lastRenderedPageBreak/>
        <w:t>DHA Facilities Division Support Request Process Steps.</w:t>
      </w:r>
    </w:p>
    <w:p w:rsidR="00F24934" w:rsidRDefault="00F24934" w:rsidP="00F24934"/>
    <w:p w:rsidR="00C016F8" w:rsidRDefault="00C016F8" w:rsidP="00A4556D">
      <w:pPr>
        <w:rPr>
          <w:b/>
          <w:i/>
          <w:sz w:val="24"/>
        </w:rPr>
      </w:pPr>
      <w:r w:rsidRPr="00A4556D">
        <w:rPr>
          <w:sz w:val="24"/>
        </w:rPr>
        <w:t xml:space="preserve">You have a contract support need.  </w:t>
      </w:r>
    </w:p>
    <w:p w:rsidR="00C016F8" w:rsidRDefault="00C016F8" w:rsidP="00A4556D">
      <w:pPr>
        <w:rPr>
          <w:b/>
          <w:i/>
          <w:sz w:val="24"/>
        </w:rPr>
      </w:pPr>
    </w:p>
    <w:p w:rsidR="00A4556D" w:rsidRPr="00A4556D" w:rsidRDefault="00A4556D" w:rsidP="00A4556D">
      <w:pPr>
        <w:rPr>
          <w:b/>
          <w:i/>
          <w:sz w:val="24"/>
        </w:rPr>
      </w:pPr>
      <w:r w:rsidRPr="00F06931">
        <w:rPr>
          <w:b/>
          <w:i/>
          <w:sz w:val="24"/>
          <w:highlight w:val="yellow"/>
        </w:rPr>
        <w:t>What you</w:t>
      </w:r>
      <w:r w:rsidR="00F06931" w:rsidRPr="00F06931">
        <w:rPr>
          <w:b/>
          <w:i/>
          <w:sz w:val="24"/>
          <w:highlight w:val="yellow"/>
        </w:rPr>
        <w:t xml:space="preserve"> or the PM</w:t>
      </w:r>
      <w:r w:rsidR="0058310C">
        <w:rPr>
          <w:b/>
          <w:i/>
          <w:sz w:val="24"/>
          <w:highlight w:val="yellow"/>
        </w:rPr>
        <w:t xml:space="preserve"> or POC required</w:t>
      </w:r>
      <w:r w:rsidRPr="00F06931">
        <w:rPr>
          <w:b/>
          <w:i/>
          <w:sz w:val="24"/>
          <w:highlight w:val="yellow"/>
        </w:rPr>
        <w:t xml:space="preserve"> to do:</w:t>
      </w:r>
    </w:p>
    <w:p w:rsidR="00F24934" w:rsidRDefault="00F24934" w:rsidP="00A4556D">
      <w:pPr>
        <w:pStyle w:val="ListParagraph"/>
        <w:numPr>
          <w:ilvl w:val="0"/>
          <w:numId w:val="11"/>
        </w:numPr>
        <w:rPr>
          <w:sz w:val="24"/>
        </w:rPr>
      </w:pPr>
      <w:r w:rsidRPr="00A4556D">
        <w:rPr>
          <w:sz w:val="24"/>
        </w:rPr>
        <w:t>Fill out the DHA Facilities Support Contract Request Form (</w:t>
      </w:r>
      <w:hyperlink r:id="rId9" w:history="1">
        <w:r w:rsidR="00A4556D" w:rsidRPr="00A4556D">
          <w:rPr>
            <w:rStyle w:val="Hyperlink"/>
            <w:sz w:val="24"/>
          </w:rPr>
          <w:t>https://facilities.health.mil/repository/getFile/12989</w:t>
        </w:r>
      </w:hyperlink>
      <w:r w:rsidR="00A4556D" w:rsidRPr="00A4556D">
        <w:rPr>
          <w:sz w:val="24"/>
        </w:rPr>
        <w:t xml:space="preserve">) </w:t>
      </w:r>
    </w:p>
    <w:p w:rsidR="001F6188" w:rsidRDefault="001F6188" w:rsidP="001F6188">
      <w:pPr>
        <w:pStyle w:val="ListParagraph"/>
        <w:ind w:left="360"/>
        <w:rPr>
          <w:sz w:val="24"/>
        </w:rPr>
      </w:pPr>
    </w:p>
    <w:p w:rsidR="00BC6F87" w:rsidRDefault="00BC6F87" w:rsidP="00A4556D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Items in yellow are needed as a minimum.  If you have other information indicated please provide it.</w:t>
      </w:r>
    </w:p>
    <w:p w:rsidR="001F6188" w:rsidRPr="001F6188" w:rsidRDefault="001F6188" w:rsidP="001F6188">
      <w:pPr>
        <w:pStyle w:val="ListParagraph"/>
        <w:rPr>
          <w:sz w:val="24"/>
        </w:rPr>
      </w:pPr>
    </w:p>
    <w:p w:rsidR="001F6188" w:rsidRDefault="001F6188" w:rsidP="001F6188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t>DHA Strategic Initiatives:</w:t>
      </w:r>
    </w:p>
    <w:p w:rsidR="001F6188" w:rsidRDefault="006F38A3" w:rsidP="001F6188">
      <w:pPr>
        <w:pStyle w:val="ListParagraph"/>
        <w:numPr>
          <w:ilvl w:val="2"/>
          <w:numId w:val="11"/>
        </w:numPr>
        <w:rPr>
          <w:sz w:val="24"/>
        </w:rPr>
      </w:pPr>
      <w:r>
        <w:rPr>
          <w:sz w:val="24"/>
        </w:rPr>
        <w:t xml:space="preserve">Establish Asset Visibility:  </w:t>
      </w:r>
      <w:r w:rsidR="001F6188">
        <w:rPr>
          <w:sz w:val="24"/>
        </w:rPr>
        <w:t>Portfolio Management</w:t>
      </w:r>
    </w:p>
    <w:p w:rsid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Maintain / analyze data</w:t>
      </w:r>
    </w:p>
    <w:p w:rsid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Shape demand signal</w:t>
      </w:r>
    </w:p>
    <w:p w:rsid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Identify gaps</w:t>
      </w:r>
    </w:p>
    <w:p w:rsid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Coordinate contracts, research, training</w:t>
      </w:r>
    </w:p>
    <w:p w:rsidR="001F6188" w:rsidRDefault="006F38A3" w:rsidP="001F6188">
      <w:pPr>
        <w:pStyle w:val="ListParagraph"/>
        <w:numPr>
          <w:ilvl w:val="2"/>
          <w:numId w:val="11"/>
        </w:numPr>
        <w:rPr>
          <w:sz w:val="24"/>
        </w:rPr>
      </w:pPr>
      <w:r>
        <w:rPr>
          <w:sz w:val="24"/>
        </w:rPr>
        <w:t xml:space="preserve">Optimize Capital Allocation:  </w:t>
      </w:r>
      <w:r w:rsidR="001F6188">
        <w:rPr>
          <w:sz w:val="24"/>
        </w:rPr>
        <w:t>Requirements Planning</w:t>
      </w:r>
    </w:p>
    <w:p w:rsid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MILCON requirements planning</w:t>
      </w:r>
    </w:p>
    <w:p w:rsid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MILCON prioritization process (CIDM)</w:t>
      </w:r>
    </w:p>
    <w:p w:rsid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RM coordination</w:t>
      </w:r>
    </w:p>
    <w:p w:rsidR="001F6188" w:rsidRDefault="006F38A3" w:rsidP="001F6188">
      <w:pPr>
        <w:pStyle w:val="ListParagraph"/>
        <w:numPr>
          <w:ilvl w:val="2"/>
          <w:numId w:val="11"/>
        </w:numPr>
        <w:rPr>
          <w:sz w:val="24"/>
        </w:rPr>
      </w:pPr>
      <w:r>
        <w:rPr>
          <w:sz w:val="24"/>
        </w:rPr>
        <w:t xml:space="preserve">Enhance Design </w:t>
      </w:r>
      <w:r w:rsidR="001F6188">
        <w:rPr>
          <w:sz w:val="24"/>
        </w:rPr>
        <w:t>Construction, and Activation</w:t>
      </w:r>
      <w:r>
        <w:rPr>
          <w:sz w:val="24"/>
        </w:rPr>
        <w:t xml:space="preserve"> Processes</w:t>
      </w:r>
    </w:p>
    <w:p w:rsid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Design and construction on-site oversight for ROB &amp; WRNMMC</w:t>
      </w:r>
    </w:p>
    <w:p w:rsid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Program management for MILCON</w:t>
      </w:r>
    </w:p>
    <w:p w:rsid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Provide scope/cost direction and funding to Agents</w:t>
      </w:r>
    </w:p>
    <w:p w:rsid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IO&amp;T coordination</w:t>
      </w:r>
    </w:p>
    <w:p w:rsid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MILCON design review</w:t>
      </w:r>
    </w:p>
    <w:p w:rsidR="001F6188" w:rsidRDefault="006F38A3" w:rsidP="001F6188">
      <w:pPr>
        <w:pStyle w:val="ListParagraph"/>
        <w:numPr>
          <w:ilvl w:val="2"/>
          <w:numId w:val="11"/>
        </w:numPr>
        <w:rPr>
          <w:sz w:val="24"/>
        </w:rPr>
      </w:pPr>
      <w:r>
        <w:rPr>
          <w:sz w:val="24"/>
        </w:rPr>
        <w:t xml:space="preserve">Reduce Cost of Operations &amp; Maintenance:  </w:t>
      </w:r>
      <w:r w:rsidR="001F6188">
        <w:rPr>
          <w:sz w:val="24"/>
        </w:rPr>
        <w:t>Facility Operations</w:t>
      </w:r>
    </w:p>
    <w:p w:rsidR="001F6188" w:rsidRPr="001F6188" w:rsidRDefault="001F6188" w:rsidP="001F6188">
      <w:pPr>
        <w:pStyle w:val="ListParagraph"/>
        <w:numPr>
          <w:ilvl w:val="3"/>
          <w:numId w:val="11"/>
        </w:numPr>
        <w:rPr>
          <w:sz w:val="24"/>
        </w:rPr>
      </w:pPr>
      <w:r>
        <w:rPr>
          <w:sz w:val="24"/>
        </w:rPr>
        <w:t>Program management for sustainment, RM, DMLSS and asset performance</w:t>
      </w:r>
    </w:p>
    <w:p w:rsidR="00A4556D" w:rsidRPr="00F06931" w:rsidRDefault="00F06931" w:rsidP="00A4556D">
      <w:pPr>
        <w:pStyle w:val="ListParagraph"/>
        <w:numPr>
          <w:ilvl w:val="0"/>
          <w:numId w:val="11"/>
        </w:numPr>
        <w:rPr>
          <w:sz w:val="24"/>
          <w:highlight w:val="yellow"/>
        </w:rPr>
      </w:pPr>
      <w:r w:rsidRPr="00F06931">
        <w:rPr>
          <w:sz w:val="24"/>
          <w:highlight w:val="yellow"/>
        </w:rPr>
        <w:t xml:space="preserve">Send the entire packet </w:t>
      </w:r>
      <w:r w:rsidR="00A4556D" w:rsidRPr="00F06931">
        <w:rPr>
          <w:sz w:val="24"/>
          <w:highlight w:val="yellow"/>
        </w:rPr>
        <w:t>through your leadership / chain of command for approval by your respective branch chief.</w:t>
      </w:r>
    </w:p>
    <w:p w:rsidR="00A4556D" w:rsidRDefault="00A4556D" w:rsidP="00A4556D">
      <w:pPr>
        <w:rPr>
          <w:sz w:val="24"/>
        </w:rPr>
      </w:pPr>
    </w:p>
    <w:p w:rsidR="00A4556D" w:rsidRPr="00A4556D" w:rsidRDefault="00F06931" w:rsidP="00A4556D">
      <w:pPr>
        <w:rPr>
          <w:b/>
          <w:i/>
          <w:sz w:val="24"/>
        </w:rPr>
      </w:pPr>
      <w:r>
        <w:rPr>
          <w:b/>
          <w:i/>
          <w:sz w:val="24"/>
          <w:highlight w:val="yellow"/>
        </w:rPr>
        <w:t xml:space="preserve">What the Branch Chief </w:t>
      </w:r>
      <w:r w:rsidR="0058310C">
        <w:rPr>
          <w:b/>
          <w:i/>
          <w:sz w:val="24"/>
          <w:highlight w:val="yellow"/>
        </w:rPr>
        <w:t>required</w:t>
      </w:r>
      <w:r w:rsidR="00A4556D" w:rsidRPr="00F06931">
        <w:rPr>
          <w:b/>
          <w:i/>
          <w:sz w:val="24"/>
          <w:highlight w:val="yellow"/>
        </w:rPr>
        <w:t xml:space="preserve"> to do:</w:t>
      </w:r>
    </w:p>
    <w:p w:rsidR="00A4556D" w:rsidRDefault="00A4556D" w:rsidP="00A4556D">
      <w:pPr>
        <w:pStyle w:val="ListParagraph"/>
        <w:numPr>
          <w:ilvl w:val="0"/>
          <w:numId w:val="11"/>
        </w:numPr>
        <w:rPr>
          <w:sz w:val="24"/>
        </w:rPr>
      </w:pPr>
      <w:r w:rsidRPr="00A4556D">
        <w:rPr>
          <w:sz w:val="24"/>
        </w:rPr>
        <w:t>Your branch chie</w:t>
      </w:r>
      <w:r w:rsidR="00F06931">
        <w:rPr>
          <w:sz w:val="24"/>
        </w:rPr>
        <w:t xml:space="preserve">f must forward the entire packet </w:t>
      </w:r>
      <w:r w:rsidRPr="00A4556D">
        <w:rPr>
          <w:sz w:val="24"/>
        </w:rPr>
        <w:t>via email with a statement that they concur / support this request.</w:t>
      </w:r>
    </w:p>
    <w:p w:rsidR="00D208BC" w:rsidRPr="00A4556D" w:rsidRDefault="00D208BC" w:rsidP="00D208BC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t xml:space="preserve">Email to </w:t>
      </w:r>
      <w:r w:rsidR="0087244A">
        <w:rPr>
          <w:sz w:val="24"/>
        </w:rPr>
        <w:t>Latasha Kamara</w:t>
      </w:r>
      <w:r w:rsidR="00481387">
        <w:rPr>
          <w:sz w:val="24"/>
        </w:rPr>
        <w:t xml:space="preserve"> (</w:t>
      </w:r>
      <w:hyperlink r:id="rId10" w:history="1">
        <w:r w:rsidR="00481387" w:rsidRPr="000D20EC">
          <w:rPr>
            <w:rStyle w:val="Hyperlink"/>
            <w:sz w:val="24"/>
          </w:rPr>
          <w:t>latasha.m.kamara.ctr@mail.mil</w:t>
        </w:r>
      </w:hyperlink>
      <w:r w:rsidR="00481387">
        <w:rPr>
          <w:sz w:val="24"/>
        </w:rPr>
        <w:t xml:space="preserve">) </w:t>
      </w:r>
      <w:r w:rsidR="0087244A">
        <w:rPr>
          <w:sz w:val="24"/>
        </w:rPr>
        <w:t xml:space="preserve">and </w:t>
      </w:r>
      <w:r w:rsidR="00F06931">
        <w:rPr>
          <w:sz w:val="24"/>
        </w:rPr>
        <w:t>Tiffany Horne</w:t>
      </w:r>
      <w:r>
        <w:rPr>
          <w:sz w:val="24"/>
        </w:rPr>
        <w:t xml:space="preserve"> </w:t>
      </w:r>
      <w:r w:rsidR="00481387">
        <w:rPr>
          <w:sz w:val="24"/>
        </w:rPr>
        <w:t>(</w:t>
      </w:r>
      <w:hyperlink r:id="rId11" w:history="1">
        <w:r w:rsidR="00F06931" w:rsidRPr="00B46194">
          <w:rPr>
            <w:rStyle w:val="Hyperlink"/>
            <w:sz w:val="24"/>
          </w:rPr>
          <w:t>tiffany.n.horne2.ctr@mail.mil</w:t>
        </w:r>
      </w:hyperlink>
      <w:r w:rsidR="00481387">
        <w:rPr>
          <w:sz w:val="24"/>
        </w:rPr>
        <w:t>)</w:t>
      </w:r>
      <w:r w:rsidR="00F06931">
        <w:rPr>
          <w:sz w:val="24"/>
        </w:rPr>
        <w:t>, Cornelia Ferguson (</w:t>
      </w:r>
      <w:hyperlink r:id="rId12" w:history="1">
        <w:r w:rsidR="00F06931" w:rsidRPr="00B46194">
          <w:rPr>
            <w:rStyle w:val="Hyperlink"/>
            <w:sz w:val="24"/>
          </w:rPr>
          <w:t>conelia.c.ferguson.ctr@mail.mil</w:t>
        </w:r>
      </w:hyperlink>
      <w:proofErr w:type="gramStart"/>
      <w:r w:rsidR="00F06931">
        <w:rPr>
          <w:sz w:val="24"/>
        </w:rPr>
        <w:t xml:space="preserve">) </w:t>
      </w:r>
      <w:r w:rsidR="00481387">
        <w:rPr>
          <w:sz w:val="24"/>
        </w:rPr>
        <w:t xml:space="preserve"> </w:t>
      </w:r>
      <w:r>
        <w:rPr>
          <w:sz w:val="24"/>
        </w:rPr>
        <w:t>please</w:t>
      </w:r>
      <w:proofErr w:type="gramEnd"/>
      <w:r>
        <w:rPr>
          <w:sz w:val="24"/>
        </w:rPr>
        <w:t>.</w:t>
      </w:r>
    </w:p>
    <w:p w:rsidR="00A4556D" w:rsidRDefault="00A4556D" w:rsidP="00A4556D">
      <w:pPr>
        <w:pStyle w:val="ListParagraph"/>
        <w:numPr>
          <w:ilvl w:val="1"/>
          <w:numId w:val="11"/>
        </w:numPr>
        <w:rPr>
          <w:sz w:val="24"/>
        </w:rPr>
      </w:pPr>
      <w:r w:rsidRPr="00A4556D">
        <w:rPr>
          <w:sz w:val="24"/>
        </w:rPr>
        <w:t>No support contracting action for the division is authorized without this branch chief concurrence of the contract support need.</w:t>
      </w:r>
    </w:p>
    <w:p w:rsidR="00A4556D" w:rsidRDefault="00A4556D" w:rsidP="00A4556D">
      <w:pPr>
        <w:rPr>
          <w:sz w:val="24"/>
        </w:rPr>
      </w:pPr>
    </w:p>
    <w:p w:rsidR="00A4556D" w:rsidRPr="00A4556D" w:rsidRDefault="00F06931" w:rsidP="00A4556D">
      <w:pPr>
        <w:rPr>
          <w:b/>
          <w:i/>
          <w:sz w:val="24"/>
        </w:rPr>
      </w:pPr>
      <w:r w:rsidRPr="0058310C">
        <w:rPr>
          <w:b/>
          <w:i/>
          <w:sz w:val="24"/>
          <w:highlight w:val="yellow"/>
        </w:rPr>
        <w:t>What DHA-FE</w:t>
      </w:r>
      <w:r w:rsidR="0058310C">
        <w:rPr>
          <w:b/>
          <w:i/>
          <w:sz w:val="24"/>
          <w:highlight w:val="yellow"/>
        </w:rPr>
        <w:t xml:space="preserve"> Contract Support required to</w:t>
      </w:r>
      <w:r w:rsidR="00A4556D" w:rsidRPr="0058310C">
        <w:rPr>
          <w:b/>
          <w:i/>
          <w:sz w:val="24"/>
          <w:highlight w:val="yellow"/>
        </w:rPr>
        <w:t xml:space="preserve"> </w:t>
      </w:r>
      <w:proofErr w:type="gramStart"/>
      <w:r w:rsidR="00A4556D" w:rsidRPr="0058310C">
        <w:rPr>
          <w:b/>
          <w:i/>
          <w:sz w:val="24"/>
          <w:highlight w:val="yellow"/>
        </w:rPr>
        <w:t>do:</w:t>
      </w:r>
      <w:proofErr w:type="gramEnd"/>
    </w:p>
    <w:p w:rsidR="00A4556D" w:rsidRDefault="00F06931" w:rsidP="00A4556D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DHA-FE</w:t>
      </w:r>
      <w:r w:rsidR="00A4556D">
        <w:rPr>
          <w:sz w:val="24"/>
        </w:rPr>
        <w:t xml:space="preserve"> Contracting support will acknowledge the receipt of the support request from the branch chief via email and add the item to the DHA-FD contract support tracking system.</w:t>
      </w:r>
    </w:p>
    <w:p w:rsidR="00C016F8" w:rsidRDefault="00F06931" w:rsidP="009B457D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DHA-FE</w:t>
      </w:r>
      <w:r w:rsidR="00C016F8">
        <w:rPr>
          <w:sz w:val="24"/>
        </w:rPr>
        <w:t xml:space="preserve"> will coordinate with the division director (</w:t>
      </w:r>
      <w:r>
        <w:rPr>
          <w:sz w:val="24"/>
        </w:rPr>
        <w:t>Ms. Susan Baker</w:t>
      </w:r>
      <w:r w:rsidR="00C016F8">
        <w:rPr>
          <w:sz w:val="24"/>
        </w:rPr>
        <w:t>) for</w:t>
      </w:r>
      <w:r>
        <w:rPr>
          <w:sz w:val="24"/>
        </w:rPr>
        <w:t xml:space="preserve"> all new requirements </w:t>
      </w:r>
      <w:r w:rsidR="00BA5A10">
        <w:rPr>
          <w:sz w:val="24"/>
        </w:rPr>
        <w:t>and approvals</w:t>
      </w:r>
      <w:r w:rsidR="00C016F8">
        <w:rPr>
          <w:sz w:val="24"/>
        </w:rPr>
        <w:t>.</w:t>
      </w:r>
    </w:p>
    <w:p w:rsidR="00C016F8" w:rsidRDefault="00F06931" w:rsidP="00A4556D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DHA-FE</w:t>
      </w:r>
      <w:r w:rsidR="00C016F8">
        <w:rPr>
          <w:sz w:val="24"/>
        </w:rPr>
        <w:t xml:space="preserve"> will coordinate with the appropriate funding POC’s to establish Purchase Request, MIPR, etc.</w:t>
      </w:r>
      <w:r w:rsidR="00481387">
        <w:rPr>
          <w:sz w:val="24"/>
        </w:rPr>
        <w:t xml:space="preserve">  </w:t>
      </w:r>
    </w:p>
    <w:p w:rsidR="00A4556D" w:rsidRDefault="00BA5A10" w:rsidP="00A4556D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DHA-FE</w:t>
      </w:r>
      <w:r w:rsidR="00A4556D">
        <w:rPr>
          <w:sz w:val="24"/>
        </w:rPr>
        <w:t xml:space="preserve"> contracting support wil</w:t>
      </w:r>
      <w:r w:rsidR="0058310C">
        <w:rPr>
          <w:sz w:val="24"/>
        </w:rPr>
        <w:t xml:space="preserve">l coordinate with the noted POC, or PM if there any questions </w:t>
      </w:r>
      <w:r w:rsidR="00A4556D">
        <w:rPr>
          <w:sz w:val="24"/>
        </w:rPr>
        <w:t xml:space="preserve">on the support form for development of </w:t>
      </w:r>
      <w:r w:rsidR="00481387">
        <w:rPr>
          <w:sz w:val="24"/>
        </w:rPr>
        <w:t xml:space="preserve">all required </w:t>
      </w:r>
      <w:r w:rsidR="00F06931">
        <w:rPr>
          <w:sz w:val="24"/>
        </w:rPr>
        <w:t>documents:</w:t>
      </w:r>
      <w:r w:rsidR="00481387">
        <w:rPr>
          <w:sz w:val="24"/>
        </w:rPr>
        <w:t xml:space="preserve"> </w:t>
      </w:r>
      <w:r w:rsidR="00F06931">
        <w:rPr>
          <w:sz w:val="24"/>
        </w:rPr>
        <w:t xml:space="preserve">MIPR Request document (FOD), </w:t>
      </w:r>
      <w:r w:rsidR="00481387">
        <w:rPr>
          <w:sz w:val="24"/>
        </w:rPr>
        <w:t>S</w:t>
      </w:r>
      <w:r w:rsidR="00A4556D">
        <w:rPr>
          <w:sz w:val="24"/>
        </w:rPr>
        <w:t>OW, IGCE and award process.</w:t>
      </w:r>
    </w:p>
    <w:p w:rsidR="00A4556D" w:rsidRDefault="00A4556D" w:rsidP="00A4556D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lastRenderedPageBreak/>
        <w:t>The request POC is res</w:t>
      </w:r>
      <w:r w:rsidR="00BA5A10">
        <w:rPr>
          <w:sz w:val="24"/>
        </w:rPr>
        <w:t>ponsible to work with the DHA-FE</w:t>
      </w:r>
      <w:r>
        <w:rPr>
          <w:sz w:val="24"/>
        </w:rPr>
        <w:t xml:space="preserve"> contracting support to develop the SOW and IGCE</w:t>
      </w:r>
      <w:r w:rsidR="00481387">
        <w:rPr>
          <w:sz w:val="24"/>
        </w:rPr>
        <w:t xml:space="preserve"> and p</w:t>
      </w:r>
      <w:r w:rsidR="0058310C">
        <w:rPr>
          <w:sz w:val="24"/>
        </w:rPr>
        <w:t xml:space="preserve">rovide the correct financial and MIPR </w:t>
      </w:r>
      <w:proofErr w:type="gramStart"/>
      <w:r w:rsidR="0058310C">
        <w:rPr>
          <w:sz w:val="24"/>
        </w:rPr>
        <w:t xml:space="preserve">verbiage </w:t>
      </w:r>
      <w:r w:rsidR="00481387">
        <w:rPr>
          <w:sz w:val="24"/>
        </w:rPr>
        <w:t xml:space="preserve"> information</w:t>
      </w:r>
      <w:proofErr w:type="gramEnd"/>
      <w:r w:rsidR="00481387">
        <w:rPr>
          <w:sz w:val="24"/>
        </w:rPr>
        <w:t xml:space="preserve"> to include DODDAC</w:t>
      </w:r>
      <w:r>
        <w:rPr>
          <w:sz w:val="24"/>
        </w:rPr>
        <w:t>.</w:t>
      </w:r>
    </w:p>
    <w:p w:rsidR="00A4556D" w:rsidRDefault="00BA5A10" w:rsidP="00A4556D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t>DHA-FE</w:t>
      </w:r>
      <w:r w:rsidR="00A4556D">
        <w:rPr>
          <w:sz w:val="24"/>
        </w:rPr>
        <w:t xml:space="preserve"> contract support will work to minimi</w:t>
      </w:r>
      <w:r>
        <w:rPr>
          <w:sz w:val="24"/>
        </w:rPr>
        <w:t>ze the work effort of the DHA-FE</w:t>
      </w:r>
      <w:r w:rsidR="00A4556D">
        <w:rPr>
          <w:sz w:val="24"/>
        </w:rPr>
        <w:t xml:space="preserve"> staff in executing contract support requests through establishing templates and helping </w:t>
      </w:r>
      <w:r w:rsidR="000743A4">
        <w:rPr>
          <w:sz w:val="24"/>
        </w:rPr>
        <w:t>with SOW and IGCE completion (to the maximum extent we have the needed information).</w:t>
      </w:r>
    </w:p>
    <w:p w:rsidR="00C016F8" w:rsidRDefault="00BA5A10" w:rsidP="00C016F8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DHA-FE will keep the DHA-FE</w:t>
      </w:r>
      <w:r w:rsidR="00C016F8">
        <w:rPr>
          <w:sz w:val="24"/>
        </w:rPr>
        <w:t xml:space="preserve"> leadership team appraised of the overall contract status.</w:t>
      </w:r>
    </w:p>
    <w:p w:rsidR="00C016F8" w:rsidRDefault="00C016F8" w:rsidP="00C016F8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t>It is expected that branch chiefs will share this information with their respective teams as they deem appropriate.</w:t>
      </w:r>
    </w:p>
    <w:p w:rsidR="001B1134" w:rsidRDefault="001B1134" w:rsidP="001B1134">
      <w:pPr>
        <w:rPr>
          <w:sz w:val="24"/>
        </w:rPr>
      </w:pPr>
    </w:p>
    <w:p w:rsidR="001B1134" w:rsidRPr="001B1134" w:rsidRDefault="001B1134" w:rsidP="001B1134">
      <w:pPr>
        <w:rPr>
          <w:sz w:val="24"/>
        </w:rPr>
      </w:pPr>
      <w:r w:rsidRPr="001B1134">
        <w:rPr>
          <w:noProof/>
          <w:sz w:val="24"/>
        </w:rPr>
        <w:drawing>
          <wp:inline distT="0" distB="0" distL="0" distR="0" wp14:anchorId="14F36A53" wp14:editId="0E26A740">
            <wp:extent cx="6496050" cy="1828800"/>
            <wp:effectExtent l="7620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sectPr w:rsidR="001B1134" w:rsidRPr="001B1134" w:rsidSect="00462BC6">
      <w:headerReference w:type="default" r:id="rId18"/>
      <w:footerReference w:type="default" r:id="rId19"/>
      <w:pgSz w:w="12240" w:h="15840" w:code="1"/>
      <w:pgMar w:top="720" w:right="720" w:bottom="288" w:left="720" w:header="446" w:footer="4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3E0" w:rsidRDefault="00C073E0" w:rsidP="003B6E9E">
      <w:r>
        <w:separator/>
      </w:r>
    </w:p>
  </w:endnote>
  <w:endnote w:type="continuationSeparator" w:id="0">
    <w:p w:rsidR="00C073E0" w:rsidRDefault="00C073E0" w:rsidP="003B6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BF6" w:rsidRPr="00AF1F3F" w:rsidRDefault="00FD0BF6" w:rsidP="00AF1F3F">
    <w:pPr>
      <w:pStyle w:val="Footer"/>
      <w:tabs>
        <w:tab w:val="left" w:pos="5130"/>
      </w:tabs>
      <w:rPr>
        <w:szCs w:val="16"/>
      </w:rPr>
    </w:pPr>
    <w:r w:rsidRPr="00AF1F3F">
      <w:rPr>
        <w:b/>
        <w:noProof/>
        <w:color w:val="808080" w:themeColor="background1" w:themeShade="80"/>
        <w:szCs w:val="16"/>
      </w:rPr>
      <mc:AlternateContent>
        <mc:Choice Requires="wps">
          <w:drawing>
            <wp:anchor distT="0" distB="0" distL="182880" distR="182880" simplePos="0" relativeHeight="251660288" behindDoc="0" locked="0" layoutInCell="1" allowOverlap="1" wp14:anchorId="1F784CEE" wp14:editId="652C09E5">
              <wp:simplePos x="0" y="0"/>
              <wp:positionH relativeFrom="rightMargin">
                <wp:align>left</wp:align>
              </wp:positionH>
              <wp:positionV relativeFrom="page">
                <wp:posOffset>9153525</wp:posOffset>
              </wp:positionV>
              <wp:extent cx="323850" cy="320634"/>
              <wp:effectExtent l="0" t="0" r="0" b="381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850" cy="320634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FD0BF6" w:rsidRDefault="00FD0BF6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3B5765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F784CEE" id="Rectangle 41" o:spid="_x0000_s1037" style="position:absolute;margin-left:0;margin-top:720.75pt;width:25.5pt;height:25.25pt;z-index:251660288;visibility:visible;mso-wrap-style:square;mso-width-percent:0;mso-wrap-distance-left:14.4pt;mso-wrap-distance-top:0;mso-wrap-distance-right:14.4pt;mso-wrap-distance-bottom:0;mso-position-horizontal:left;mso-position-horizontal-relative:right-margin-area;mso-position-vertical:absolute;mso-position-vertical-relative:page;mso-width-percent:0;mso-width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" fillcolor="black [3213]" stroked="f" strokeweight="3pt">
              <v:textbox>
                <w:txbxContent>
                  <w:p w:rsidR="00FD0BF6" w:rsidRDefault="00FD0BF6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3B5765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4</w:t>
                    </w:r>
                    <w:r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 w:rsidRPr="00AF1F3F">
      <w:rPr>
        <w:b/>
        <w:szCs w:val="16"/>
      </w:rPr>
      <w:t>File:</w:t>
    </w:r>
    <w:r w:rsidRPr="00AF1F3F">
      <w:rPr>
        <w:szCs w:val="16"/>
      </w:rPr>
      <w:t xml:space="preserve">  </w:t>
    </w:r>
    <w:r w:rsidRPr="00AF1F3F">
      <w:rPr>
        <w:szCs w:val="16"/>
      </w:rPr>
      <w:fldChar w:fldCharType="begin"/>
    </w:r>
    <w:r w:rsidRPr="00AF1F3F">
      <w:rPr>
        <w:szCs w:val="16"/>
      </w:rPr>
      <w:instrText xml:space="preserve"> FILENAME   \* MERGEFORMAT </w:instrText>
    </w:r>
    <w:r w:rsidRPr="00AF1F3F">
      <w:rPr>
        <w:szCs w:val="16"/>
      </w:rPr>
      <w:fldChar w:fldCharType="separate"/>
    </w:r>
    <w:r>
      <w:rPr>
        <w:noProof/>
        <w:szCs w:val="16"/>
      </w:rPr>
      <w:t>DHA Facilities Support Contract Request Form - 160105_0838 4 3 2 (1)</w:t>
    </w:r>
    <w:r w:rsidRPr="00AF1F3F">
      <w:rPr>
        <w:szCs w:val="16"/>
      </w:rPr>
      <w:fldChar w:fldCharType="end"/>
    </w:r>
    <w:r w:rsidRPr="00AF1F3F">
      <w:rPr>
        <w:szCs w:val="16"/>
      </w:rPr>
      <w:t xml:space="preserve">  </w:t>
    </w:r>
    <w:proofErr w:type="gramStart"/>
    <w:r w:rsidRPr="00AF1F3F">
      <w:rPr>
        <w:szCs w:val="16"/>
      </w:rPr>
      <w:t xml:space="preserve">|  </w:t>
    </w:r>
    <w:r w:rsidRPr="00AF1F3F">
      <w:rPr>
        <w:b/>
        <w:szCs w:val="16"/>
      </w:rPr>
      <w:t>WCF</w:t>
    </w:r>
    <w:proofErr w:type="gramEnd"/>
    <w:r w:rsidRPr="00AF1F3F">
      <w:rPr>
        <w:b/>
        <w:szCs w:val="16"/>
      </w:rPr>
      <w:t xml:space="preserve"> Toolkit Link</w:t>
    </w:r>
    <w:r w:rsidRPr="00AF1F3F">
      <w:rPr>
        <w:szCs w:val="16"/>
      </w:rPr>
      <w:t xml:space="preserve">:  </w:t>
    </w:r>
    <w:hyperlink r:id="rId1" w:history="1">
      <w:r w:rsidRPr="00AF1F3F">
        <w:rPr>
          <w:rStyle w:val="Hyperlink"/>
          <w:szCs w:val="16"/>
        </w:rPr>
        <w:t>https://facilities.health.mil/repository/getFile/12989</w:t>
      </w:r>
    </w:hyperlink>
    <w:r w:rsidRPr="00AF1F3F">
      <w:rPr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3E0" w:rsidRDefault="00C073E0" w:rsidP="003B6E9E">
      <w:r>
        <w:separator/>
      </w:r>
    </w:p>
  </w:footnote>
  <w:footnote w:type="continuationSeparator" w:id="0">
    <w:p w:rsidR="00C073E0" w:rsidRDefault="00C073E0" w:rsidP="003B6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alias w:val="Name"/>
      <w:tag w:val="Name"/>
      <w:id w:val="1045716541"/>
      <w:placeholder>
        <w:docPart w:val="181FC1FF9AFF493483F66F6C2CC1F206"/>
      </w:placeholder>
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<w:text w:multiLine="1"/>
    </w:sdtPr>
    <w:sdtEndPr/>
    <w:sdtContent>
      <w:p w:rsidR="00FD0BF6" w:rsidRPr="000743A4" w:rsidRDefault="00FD0BF6" w:rsidP="00F51BFE">
        <w:pPr>
          <w:pStyle w:val="Heading2"/>
          <w:rPr>
            <w:sz w:val="18"/>
          </w:rPr>
        </w:pPr>
        <w:r w:rsidRPr="000743A4">
          <w:rPr>
            <w:sz w:val="18"/>
          </w:rPr>
          <w:t>DHA Facilities support contract</w:t>
        </w:r>
      </w:p>
    </w:sdtContent>
  </w:sdt>
  <w:p w:rsidR="00FD0BF6" w:rsidRDefault="00FD0BF6" w:rsidP="00F51BFE">
    <w:pPr>
      <w:pStyle w:val="Heading1"/>
    </w:pPr>
    <w:r w:rsidRPr="000743A4">
      <w:rPr>
        <w:noProof/>
        <w:sz w:val="10"/>
        <w:szCs w:val="12"/>
      </w:rPr>
      <w:drawing>
        <wp:anchor distT="0" distB="0" distL="114300" distR="114300" simplePos="0" relativeHeight="251661312" behindDoc="0" locked="0" layoutInCell="1" allowOverlap="1" wp14:anchorId="7AA1A647" wp14:editId="2674EE1A">
          <wp:simplePos x="0" y="0"/>
          <wp:positionH relativeFrom="margin">
            <wp:posOffset>10160</wp:posOffset>
          </wp:positionH>
          <wp:positionV relativeFrom="paragraph">
            <wp:posOffset>-288925</wp:posOffset>
          </wp:positionV>
          <wp:extent cx="971550" cy="420277"/>
          <wp:effectExtent l="57150" t="19050" r="38100" b="94615"/>
          <wp:wrapNone/>
          <wp:docPr id="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/>
                  <pic:cNvPicPr>
                    <a:picLocks noChangeAspect="1"/>
                  </pic:cNvPicPr>
                </pic:nvPicPr>
                <pic:blipFill>
                  <a:blip r:embed="rId1" cstate="print">
                    <a:clrChange>
                      <a:clrFrom>
                        <a:srgbClr val="FFFFFE"/>
                      </a:clrFrom>
                      <a:clrTo>
                        <a:srgbClr val="FFFF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420277"/>
                  </a:xfrm>
                  <a:prstGeom prst="rect">
                    <a:avLst/>
                  </a:prstGeom>
                  <a:effectLst>
                    <a:outerShdw blurRad="50800" dist="38100" dir="5400000" algn="t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743A4">
      <w:rPr>
        <w:sz w:val="24"/>
      </w:rPr>
      <w:t>request FORM</w:t>
    </w:r>
  </w:p>
  <w:p w:rsidR="00FD0BF6" w:rsidRPr="00AF1F3F" w:rsidRDefault="00FD0BF6">
    <w:pPr>
      <w:pStyle w:val="Header"/>
      <w:rPr>
        <w:szCs w:val="16"/>
      </w:rPr>
    </w:pPr>
    <w:r w:rsidRPr="00AF1F3F">
      <w:rPr>
        <w:b/>
        <w:noProof/>
        <w:color w:val="808080" w:themeColor="background1" w:themeShade="80"/>
        <w:szCs w:val="16"/>
      </w:rPr>
      <mc:AlternateContent>
        <mc:Choice Requires="wpg">
          <w:drawing>
            <wp:anchor distT="0" distB="0" distL="182880" distR="182880" simplePos="0" relativeHeight="251659264" behindDoc="1" locked="0" layoutInCell="1" allowOverlap="1" wp14:anchorId="6EDF1C1B" wp14:editId="00462EA6">
              <wp:simplePos x="0" y="0"/>
              <wp:positionH relativeFrom="rightMargin">
                <wp:posOffset>-133350</wp:posOffset>
              </wp:positionH>
              <wp:positionV relativeFrom="page">
                <wp:posOffset>955675</wp:posOffset>
              </wp:positionV>
              <wp:extent cx="457200" cy="8229600"/>
              <wp:effectExtent l="0" t="0" r="0" b="635"/>
              <wp:wrapNone/>
              <wp:docPr id="42" name="Group 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57200" cy="8229600"/>
                        <a:chOff x="0" y="0"/>
                        <a:chExt cx="457200" cy="8229600"/>
                      </a:xfrm>
                    </wpg:grpSpPr>
                    <wps:wsp>
                      <wps:cNvPr id="43" name="Rectangle 43"/>
                      <wps:cNvSpPr/>
                      <wps:spPr>
                        <a:xfrm>
                          <a:off x="439387" y="0"/>
                          <a:ext cx="17813" cy="8229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Text Box 44"/>
                      <wps:cNvSpPr txBox="1"/>
                      <wps:spPr>
                        <a:xfrm>
                          <a:off x="0" y="0"/>
                          <a:ext cx="457200" cy="822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Date"/>
                              <w:tag w:val=""/>
                              <w:id w:val="1770038996"/>
                              <w:placeholder>
                                <w:docPart w:val="B770BC95766B4899B8E68B2D376BBE97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FD0BF6" w:rsidRDefault="00FD0BF6">
                                <w:pPr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t>[Date]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vert270" wrap="square" lIns="182880" tIns="45720" rIns="91440" bIns="13716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page">
                <wp14:pctHeight>82000</wp14:pctHeight>
              </wp14:sizeRelV>
            </wp:anchor>
          </w:drawing>
        </mc:Choice>
        <mc:Fallback>
          <w:pict>
            <v:group w14:anchorId="6EDF1C1B" id="Group 42" o:spid="_x0000_s1026" style="position:absolute;margin-left:-10.5pt;margin-top:75.25pt;width:36pt;height:9in;z-index:-251657216;mso-height-percent:820;mso-wrap-distance-left:14.4pt;mso-wrap-distance-right:14.4pt;mso-position-horizontal-relative:right-margin-area;mso-position-vertical-relative:page;mso-height-percent:820" coordsize="4572,82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">
              <v:rect id="Rectangle 43" o:spid="_x0000_s1027" style="position:absolute;left:4393;width:179;height:822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" fillcolor="black [3213]" stroked="f" strokeweight="2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8" type="#_x0000_t202" style="position:absolute;width:4572;height:82296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" filled="f" stroked="f" strokeweight=".5pt">
                <v:textbox style="layout-flow:vertical;mso-layout-flow-alt:bottom-to-top" inset="14.4pt,,,10.8pt">
                  <w:txbxContent>
                    <w:sdt>
                      <w:sdtPr>
                        <w:rPr>
                          <w:color w:val="7F7F7F" w:themeColor="text1" w:themeTint="80"/>
                        </w:rPr>
                        <w:alias w:val="Date"/>
                        <w:tag w:val=""/>
                        <w:id w:val="1770038996"/>
                        <w:placeholder>
                          <w:docPart w:val="B770BC95766B4899B8E68B2D376BBE97"/>
                        </w:placeholder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M/d/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:rsidR="00FD0BF6" w:rsidRDefault="00FD0BF6">
                          <w:pPr>
                            <w:rPr>
                              <w:color w:val="7F7F7F" w:themeColor="text1" w:themeTint="80"/>
                            </w:rPr>
                          </w:pPr>
                          <w:r>
                            <w:rPr>
                              <w:color w:val="7F7F7F" w:themeColor="text1" w:themeTint="80"/>
                            </w:rPr>
                            <w:t>[Date]</w:t>
                          </w:r>
                        </w:p>
                      </w:sdtContent>
                    </w:sdt>
                  </w:txbxContent>
                </v:textbox>
              </v:shape>
              <w10:wrap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BFE22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81C84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760B9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33C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03E1B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07456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7664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14C3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54A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CE3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E53F61"/>
    <w:multiLevelType w:val="multilevel"/>
    <w:tmpl w:val="BB124A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0A9"/>
    <w:rsid w:val="0000185A"/>
    <w:rsid w:val="000071F7"/>
    <w:rsid w:val="000251AE"/>
    <w:rsid w:val="0002798A"/>
    <w:rsid w:val="00037C4F"/>
    <w:rsid w:val="000406CB"/>
    <w:rsid w:val="0004697F"/>
    <w:rsid w:val="000515BE"/>
    <w:rsid w:val="000544C8"/>
    <w:rsid w:val="00060929"/>
    <w:rsid w:val="00072C9E"/>
    <w:rsid w:val="000743A4"/>
    <w:rsid w:val="0008159E"/>
    <w:rsid w:val="00083002"/>
    <w:rsid w:val="00087B85"/>
    <w:rsid w:val="000A01F1"/>
    <w:rsid w:val="000A3C45"/>
    <w:rsid w:val="000B4C88"/>
    <w:rsid w:val="000B7002"/>
    <w:rsid w:val="000C1163"/>
    <w:rsid w:val="000D2539"/>
    <w:rsid w:val="000D76E1"/>
    <w:rsid w:val="000E62B6"/>
    <w:rsid w:val="000F1422"/>
    <w:rsid w:val="000F2DF4"/>
    <w:rsid w:val="000F44D4"/>
    <w:rsid w:val="000F6783"/>
    <w:rsid w:val="00103B53"/>
    <w:rsid w:val="00120C95"/>
    <w:rsid w:val="00122BE2"/>
    <w:rsid w:val="00127669"/>
    <w:rsid w:val="0013148F"/>
    <w:rsid w:val="0014663E"/>
    <w:rsid w:val="001526CB"/>
    <w:rsid w:val="00162467"/>
    <w:rsid w:val="001713E8"/>
    <w:rsid w:val="00180664"/>
    <w:rsid w:val="001B1134"/>
    <w:rsid w:val="001C1FA4"/>
    <w:rsid w:val="001C3D6D"/>
    <w:rsid w:val="001D19F6"/>
    <w:rsid w:val="001E15C2"/>
    <w:rsid w:val="001E7466"/>
    <w:rsid w:val="001F6188"/>
    <w:rsid w:val="002123A6"/>
    <w:rsid w:val="00236DB9"/>
    <w:rsid w:val="00246C9B"/>
    <w:rsid w:val="00250014"/>
    <w:rsid w:val="0026048E"/>
    <w:rsid w:val="002736B8"/>
    <w:rsid w:val="00275253"/>
    <w:rsid w:val="00275BB5"/>
    <w:rsid w:val="00277CF7"/>
    <w:rsid w:val="00286F6A"/>
    <w:rsid w:val="00291C8C"/>
    <w:rsid w:val="002A1ECE"/>
    <w:rsid w:val="002A2510"/>
    <w:rsid w:val="002B27FD"/>
    <w:rsid w:val="002B2CE0"/>
    <w:rsid w:val="002B2D4E"/>
    <w:rsid w:val="002B4D1D"/>
    <w:rsid w:val="002C10B1"/>
    <w:rsid w:val="002C26AC"/>
    <w:rsid w:val="002D0D1C"/>
    <w:rsid w:val="002D222A"/>
    <w:rsid w:val="002F36D6"/>
    <w:rsid w:val="00301F99"/>
    <w:rsid w:val="003076FD"/>
    <w:rsid w:val="00314B56"/>
    <w:rsid w:val="00317005"/>
    <w:rsid w:val="00330D53"/>
    <w:rsid w:val="00335259"/>
    <w:rsid w:val="00365553"/>
    <w:rsid w:val="00373017"/>
    <w:rsid w:val="003816D7"/>
    <w:rsid w:val="003929F1"/>
    <w:rsid w:val="003A1B63"/>
    <w:rsid w:val="003A41A1"/>
    <w:rsid w:val="003B0F57"/>
    <w:rsid w:val="003B2326"/>
    <w:rsid w:val="003B5765"/>
    <w:rsid w:val="003B6E9E"/>
    <w:rsid w:val="003C02A0"/>
    <w:rsid w:val="003C1B89"/>
    <w:rsid w:val="003E11D5"/>
    <w:rsid w:val="003E3C64"/>
    <w:rsid w:val="0040207F"/>
    <w:rsid w:val="0041273D"/>
    <w:rsid w:val="00437ED0"/>
    <w:rsid w:val="00440CD8"/>
    <w:rsid w:val="00443837"/>
    <w:rsid w:val="00450F66"/>
    <w:rsid w:val="00461739"/>
    <w:rsid w:val="00462BC6"/>
    <w:rsid w:val="00462F11"/>
    <w:rsid w:val="00467865"/>
    <w:rsid w:val="00473682"/>
    <w:rsid w:val="00481387"/>
    <w:rsid w:val="004867A7"/>
    <w:rsid w:val="0048685F"/>
    <w:rsid w:val="00495456"/>
    <w:rsid w:val="00496923"/>
    <w:rsid w:val="004973F7"/>
    <w:rsid w:val="004A1437"/>
    <w:rsid w:val="004A4198"/>
    <w:rsid w:val="004A54EA"/>
    <w:rsid w:val="004B0578"/>
    <w:rsid w:val="004B1E4C"/>
    <w:rsid w:val="004C048E"/>
    <w:rsid w:val="004D31AD"/>
    <w:rsid w:val="004E34C6"/>
    <w:rsid w:val="004F62AD"/>
    <w:rsid w:val="00501AE8"/>
    <w:rsid w:val="00504B65"/>
    <w:rsid w:val="00504D8D"/>
    <w:rsid w:val="00506B5B"/>
    <w:rsid w:val="00507ABD"/>
    <w:rsid w:val="005114CE"/>
    <w:rsid w:val="00512169"/>
    <w:rsid w:val="00515C98"/>
    <w:rsid w:val="0052122B"/>
    <w:rsid w:val="00532E5B"/>
    <w:rsid w:val="00540A5B"/>
    <w:rsid w:val="00552215"/>
    <w:rsid w:val="005557F6"/>
    <w:rsid w:val="00563778"/>
    <w:rsid w:val="00575316"/>
    <w:rsid w:val="00580CA0"/>
    <w:rsid w:val="00582739"/>
    <w:rsid w:val="0058310C"/>
    <w:rsid w:val="005B4AE2"/>
    <w:rsid w:val="005C4518"/>
    <w:rsid w:val="005C651B"/>
    <w:rsid w:val="005E120E"/>
    <w:rsid w:val="005E63CC"/>
    <w:rsid w:val="005F0F3C"/>
    <w:rsid w:val="005F394E"/>
    <w:rsid w:val="005F6E87"/>
    <w:rsid w:val="00601460"/>
    <w:rsid w:val="00613129"/>
    <w:rsid w:val="00615D66"/>
    <w:rsid w:val="00617C65"/>
    <w:rsid w:val="00624457"/>
    <w:rsid w:val="00655EB7"/>
    <w:rsid w:val="00672D38"/>
    <w:rsid w:val="00696693"/>
    <w:rsid w:val="006A2AFC"/>
    <w:rsid w:val="006A395D"/>
    <w:rsid w:val="006C734C"/>
    <w:rsid w:val="006D2635"/>
    <w:rsid w:val="006D5C6F"/>
    <w:rsid w:val="006D779C"/>
    <w:rsid w:val="006E4F63"/>
    <w:rsid w:val="006E729E"/>
    <w:rsid w:val="006F38A3"/>
    <w:rsid w:val="006F5BD5"/>
    <w:rsid w:val="006F622B"/>
    <w:rsid w:val="007035E1"/>
    <w:rsid w:val="007216C5"/>
    <w:rsid w:val="007602AC"/>
    <w:rsid w:val="00774B67"/>
    <w:rsid w:val="00793AC6"/>
    <w:rsid w:val="007A0691"/>
    <w:rsid w:val="007A71DE"/>
    <w:rsid w:val="007B199B"/>
    <w:rsid w:val="007B6119"/>
    <w:rsid w:val="007C3417"/>
    <w:rsid w:val="007C35AA"/>
    <w:rsid w:val="007E2A15"/>
    <w:rsid w:val="007E32E7"/>
    <w:rsid w:val="007F7456"/>
    <w:rsid w:val="007F78EE"/>
    <w:rsid w:val="00804CA0"/>
    <w:rsid w:val="008107D6"/>
    <w:rsid w:val="00826E77"/>
    <w:rsid w:val="00841645"/>
    <w:rsid w:val="00852EC6"/>
    <w:rsid w:val="0086063F"/>
    <w:rsid w:val="008616DF"/>
    <w:rsid w:val="00863E33"/>
    <w:rsid w:val="0087244A"/>
    <w:rsid w:val="0088782D"/>
    <w:rsid w:val="008948D0"/>
    <w:rsid w:val="008978B5"/>
    <w:rsid w:val="008B7081"/>
    <w:rsid w:val="008D3D58"/>
    <w:rsid w:val="008E72CF"/>
    <w:rsid w:val="008F70A9"/>
    <w:rsid w:val="00902964"/>
    <w:rsid w:val="0090439A"/>
    <w:rsid w:val="0090679F"/>
    <w:rsid w:val="009309C4"/>
    <w:rsid w:val="00931961"/>
    <w:rsid w:val="00937437"/>
    <w:rsid w:val="0094790F"/>
    <w:rsid w:val="0095319E"/>
    <w:rsid w:val="00966B90"/>
    <w:rsid w:val="009737B7"/>
    <w:rsid w:val="009802C4"/>
    <w:rsid w:val="00991793"/>
    <w:rsid w:val="009976D9"/>
    <w:rsid w:val="00997A3E"/>
    <w:rsid w:val="009A4EA3"/>
    <w:rsid w:val="009A55DC"/>
    <w:rsid w:val="009A7A56"/>
    <w:rsid w:val="009A7B97"/>
    <w:rsid w:val="009B457D"/>
    <w:rsid w:val="009C220D"/>
    <w:rsid w:val="00A211B2"/>
    <w:rsid w:val="00A23C5E"/>
    <w:rsid w:val="00A26B10"/>
    <w:rsid w:val="00A2727E"/>
    <w:rsid w:val="00A35524"/>
    <w:rsid w:val="00A4556D"/>
    <w:rsid w:val="00A66C4E"/>
    <w:rsid w:val="00A74F99"/>
    <w:rsid w:val="00A82BA3"/>
    <w:rsid w:val="00A8747B"/>
    <w:rsid w:val="00A92012"/>
    <w:rsid w:val="00A93FD1"/>
    <w:rsid w:val="00A94ACC"/>
    <w:rsid w:val="00AA78D6"/>
    <w:rsid w:val="00AC2844"/>
    <w:rsid w:val="00AE2900"/>
    <w:rsid w:val="00AE6FA4"/>
    <w:rsid w:val="00AF1F3F"/>
    <w:rsid w:val="00AF3206"/>
    <w:rsid w:val="00AF4D5F"/>
    <w:rsid w:val="00AF61C6"/>
    <w:rsid w:val="00B03907"/>
    <w:rsid w:val="00B07EFC"/>
    <w:rsid w:val="00B11811"/>
    <w:rsid w:val="00B241B1"/>
    <w:rsid w:val="00B311E1"/>
    <w:rsid w:val="00B32F0D"/>
    <w:rsid w:val="00B46F56"/>
    <w:rsid w:val="00B4735C"/>
    <w:rsid w:val="00B57CE8"/>
    <w:rsid w:val="00B77CB0"/>
    <w:rsid w:val="00B821AB"/>
    <w:rsid w:val="00B90EC2"/>
    <w:rsid w:val="00B91259"/>
    <w:rsid w:val="00B97960"/>
    <w:rsid w:val="00BA268F"/>
    <w:rsid w:val="00BA5A10"/>
    <w:rsid w:val="00BC6F87"/>
    <w:rsid w:val="00BC7266"/>
    <w:rsid w:val="00BD7EE5"/>
    <w:rsid w:val="00BE1480"/>
    <w:rsid w:val="00BF555C"/>
    <w:rsid w:val="00C016F8"/>
    <w:rsid w:val="00C0369B"/>
    <w:rsid w:val="00C05C98"/>
    <w:rsid w:val="00C073E0"/>
    <w:rsid w:val="00C079CA"/>
    <w:rsid w:val="00C102E4"/>
    <w:rsid w:val="00C133F3"/>
    <w:rsid w:val="00C255F7"/>
    <w:rsid w:val="00C32E5F"/>
    <w:rsid w:val="00C44A6F"/>
    <w:rsid w:val="00C67741"/>
    <w:rsid w:val="00C70E44"/>
    <w:rsid w:val="00C74647"/>
    <w:rsid w:val="00C757D4"/>
    <w:rsid w:val="00C76039"/>
    <w:rsid w:val="00C76480"/>
    <w:rsid w:val="00C7657B"/>
    <w:rsid w:val="00C92FD6"/>
    <w:rsid w:val="00C93D0E"/>
    <w:rsid w:val="00CA33C6"/>
    <w:rsid w:val="00CB06B8"/>
    <w:rsid w:val="00CC6598"/>
    <w:rsid w:val="00CC6BB1"/>
    <w:rsid w:val="00CD272D"/>
    <w:rsid w:val="00D01268"/>
    <w:rsid w:val="00D1022A"/>
    <w:rsid w:val="00D10F4A"/>
    <w:rsid w:val="00D14E73"/>
    <w:rsid w:val="00D208BC"/>
    <w:rsid w:val="00D3167E"/>
    <w:rsid w:val="00D462D1"/>
    <w:rsid w:val="00D6155E"/>
    <w:rsid w:val="00D85DF2"/>
    <w:rsid w:val="00DA40F2"/>
    <w:rsid w:val="00DC47A2"/>
    <w:rsid w:val="00DD031D"/>
    <w:rsid w:val="00DE1551"/>
    <w:rsid w:val="00DE497F"/>
    <w:rsid w:val="00DE7FB7"/>
    <w:rsid w:val="00E03965"/>
    <w:rsid w:val="00E03E1F"/>
    <w:rsid w:val="00E20DDA"/>
    <w:rsid w:val="00E32A8B"/>
    <w:rsid w:val="00E36054"/>
    <w:rsid w:val="00E37E7B"/>
    <w:rsid w:val="00E46E04"/>
    <w:rsid w:val="00E87396"/>
    <w:rsid w:val="00E959D9"/>
    <w:rsid w:val="00EB1738"/>
    <w:rsid w:val="00EB6A0E"/>
    <w:rsid w:val="00EC42A3"/>
    <w:rsid w:val="00EE6A73"/>
    <w:rsid w:val="00EF1D6F"/>
    <w:rsid w:val="00EF26CC"/>
    <w:rsid w:val="00EF7F81"/>
    <w:rsid w:val="00F03FC7"/>
    <w:rsid w:val="00F06931"/>
    <w:rsid w:val="00F07933"/>
    <w:rsid w:val="00F231C0"/>
    <w:rsid w:val="00F24934"/>
    <w:rsid w:val="00F2503B"/>
    <w:rsid w:val="00F3274B"/>
    <w:rsid w:val="00F47A06"/>
    <w:rsid w:val="00F51BFE"/>
    <w:rsid w:val="00F620AD"/>
    <w:rsid w:val="00F72F93"/>
    <w:rsid w:val="00F75EBB"/>
    <w:rsid w:val="00F83033"/>
    <w:rsid w:val="00F939AB"/>
    <w:rsid w:val="00F94890"/>
    <w:rsid w:val="00F966AA"/>
    <w:rsid w:val="00FA0453"/>
    <w:rsid w:val="00FA6E56"/>
    <w:rsid w:val="00FB538F"/>
    <w:rsid w:val="00FC0ABB"/>
    <w:rsid w:val="00FC1C37"/>
    <w:rsid w:val="00FC3071"/>
    <w:rsid w:val="00FC7060"/>
    <w:rsid w:val="00FD0BF6"/>
    <w:rsid w:val="00FD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ACA5AA"/>
  <w15:docId w15:val="{259A558E-06AF-4434-8395-DD9724E97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A5B"/>
    <w:rPr>
      <w:rFonts w:asciiTheme="minorHAnsi" w:hAnsiTheme="minorHAnsi"/>
      <w:sz w:val="16"/>
      <w:szCs w:val="24"/>
    </w:rPr>
  </w:style>
  <w:style w:type="paragraph" w:styleId="Heading1">
    <w:name w:val="heading 1"/>
    <w:basedOn w:val="Normal"/>
    <w:next w:val="Normal"/>
    <w:qFormat/>
    <w:rsid w:val="001526CB"/>
    <w:pPr>
      <w:jc w:val="center"/>
      <w:outlineLvl w:val="0"/>
    </w:pPr>
    <w:rPr>
      <w:rFonts w:asciiTheme="majorHAnsi" w:hAnsiTheme="majorHAnsi"/>
      <w:b/>
      <w:caps/>
      <w:spacing w:val="8"/>
      <w:sz w:val="28"/>
    </w:rPr>
  </w:style>
  <w:style w:type="paragraph" w:styleId="Heading2">
    <w:name w:val="heading 2"/>
    <w:basedOn w:val="Heading1"/>
    <w:next w:val="Normal"/>
    <w:qFormat/>
    <w:rsid w:val="00D01268"/>
    <w:pPr>
      <w:outlineLvl w:val="1"/>
    </w:pPr>
    <w:rPr>
      <w:sz w:val="20"/>
    </w:rPr>
  </w:style>
  <w:style w:type="paragraph" w:styleId="Heading3">
    <w:name w:val="heading 3"/>
    <w:basedOn w:val="Normal"/>
    <w:next w:val="Normal"/>
    <w:semiHidden/>
    <w:unhideWhenUsed/>
    <w:rsid w:val="0095319E"/>
    <w:pPr>
      <w:jc w:val="center"/>
      <w:outlineLvl w:val="2"/>
    </w:pPr>
    <w:rPr>
      <w:rFonts w:asciiTheme="majorHAnsi" w:hAnsiTheme="majorHAnsi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unhideWhenUsed/>
    <w:rsid w:val="0002798A"/>
    <w:rPr>
      <w:rFonts w:cs="Tahoma"/>
      <w:szCs w:val="16"/>
    </w:rPr>
  </w:style>
  <w:style w:type="paragraph" w:customStyle="1" w:styleId="Centered">
    <w:name w:val="Centered"/>
    <w:basedOn w:val="Normal"/>
    <w:unhideWhenUsed/>
    <w:rsid w:val="00601460"/>
    <w:pPr>
      <w:jc w:val="center"/>
    </w:pPr>
  </w:style>
  <w:style w:type="paragraph" w:customStyle="1" w:styleId="Italic">
    <w:name w:val="Italic"/>
    <w:basedOn w:val="Normal"/>
    <w:link w:val="ItalicChar"/>
    <w:unhideWhenUsed/>
    <w:rsid w:val="00E03E1F"/>
    <w:rPr>
      <w:i/>
    </w:rPr>
  </w:style>
  <w:style w:type="character" w:customStyle="1" w:styleId="ItalicChar">
    <w:name w:val="Italic Char"/>
    <w:basedOn w:val="DefaultParagraphFont"/>
    <w:link w:val="Italic"/>
    <w:rsid w:val="00540A5B"/>
    <w:rPr>
      <w:rFonts w:asciiTheme="minorHAnsi" w:hAnsiTheme="minorHAnsi"/>
      <w:i/>
      <w:sz w:val="16"/>
      <w:szCs w:val="24"/>
    </w:rPr>
  </w:style>
  <w:style w:type="character" w:styleId="PlaceholderText">
    <w:name w:val="Placeholder Text"/>
    <w:basedOn w:val="DefaultParagraphFont"/>
    <w:uiPriority w:val="99"/>
    <w:semiHidden/>
    <w:rsid w:val="0095319E"/>
    <w:rPr>
      <w:color w:val="808080"/>
    </w:rPr>
  </w:style>
  <w:style w:type="paragraph" w:styleId="Header">
    <w:name w:val="header"/>
    <w:basedOn w:val="Normal"/>
    <w:link w:val="HeaderChar"/>
    <w:unhideWhenUsed/>
    <w:rsid w:val="003B6E9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B6E9E"/>
    <w:rPr>
      <w:rFonts w:asciiTheme="minorHAnsi" w:hAnsiTheme="minorHAnsi"/>
      <w:sz w:val="16"/>
      <w:szCs w:val="24"/>
    </w:rPr>
  </w:style>
  <w:style w:type="paragraph" w:styleId="Footer">
    <w:name w:val="footer"/>
    <w:basedOn w:val="Normal"/>
    <w:link w:val="FooterChar"/>
    <w:uiPriority w:val="99"/>
    <w:unhideWhenUsed/>
    <w:rsid w:val="003B6E9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6E9E"/>
    <w:rPr>
      <w:rFonts w:asciiTheme="minorHAnsi" w:hAnsiTheme="minorHAnsi"/>
      <w:sz w:val="16"/>
      <w:szCs w:val="24"/>
    </w:rPr>
  </w:style>
  <w:style w:type="character" w:styleId="Hyperlink">
    <w:name w:val="Hyperlink"/>
    <w:basedOn w:val="DefaultParagraphFont"/>
    <w:unhideWhenUsed/>
    <w:rsid w:val="00AF1F3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24934"/>
    <w:pPr>
      <w:ind w:left="720"/>
      <w:contextualSpacing/>
    </w:pPr>
  </w:style>
  <w:style w:type="table" w:styleId="TableGrid">
    <w:name w:val="Table Grid"/>
    <w:basedOn w:val="TableNormal"/>
    <w:rsid w:val="004973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Data" Target="diagrams/data1.xm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hyperlink" Target="mailto:conelia.c.ferguson.ctr@mail.mil" TargetMode="External"/><Relationship Id="rId17" Type="http://schemas.microsoft.com/office/2007/relationships/diagramDrawing" Target="diagrams/drawing1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iffany.n.horne2.ctr@mail.mil" TargetMode="External"/><Relationship Id="rId5" Type="http://schemas.openxmlformats.org/officeDocument/2006/relationships/settings" Target="settings.xml"/><Relationship Id="rId15" Type="http://schemas.openxmlformats.org/officeDocument/2006/relationships/diagramQuickStyle" Target="diagrams/quickStyle1.xml"/><Relationship Id="rId10" Type="http://schemas.openxmlformats.org/officeDocument/2006/relationships/hyperlink" Target="mailto:latasha.m.kamara.ctr@mail.mil" TargetMode="Externa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facilities.health.mil/repository/getFile/12989" TargetMode="External"/><Relationship Id="rId14" Type="http://schemas.openxmlformats.org/officeDocument/2006/relationships/diagramLayout" Target="diagrams/layout1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facilities.health.mil/repository/getFile/1298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EF36375-BA75-447D-A17F-9CF2D3BCFF47}" type="doc">
      <dgm:prSet loTypeId="urn:microsoft.com/office/officeart/2005/8/layout/hProcess6" loCatId="process" qsTypeId="urn:microsoft.com/office/officeart/2005/8/quickstyle/3d3" qsCatId="3D" csTypeId="urn:microsoft.com/office/officeart/2005/8/colors/accent3_2" csCatId="accent3" phldr="1"/>
      <dgm:spPr/>
      <dgm:t>
        <a:bodyPr/>
        <a:lstStyle/>
        <a:p>
          <a:endParaRPr lang="en-US"/>
        </a:p>
      </dgm:t>
    </dgm:pt>
    <dgm:pt modelId="{F0C0F7A5-8378-44CE-9199-A722E46C9A97}">
      <dgm:prSet phldrT="[Text]"/>
      <dgm:spPr/>
      <dgm:t>
        <a:bodyPr/>
        <a:lstStyle/>
        <a:p>
          <a:r>
            <a:rPr lang="en-US" dirty="0" smtClean="0"/>
            <a:t>1</a:t>
          </a:r>
          <a:endParaRPr lang="en-US" dirty="0"/>
        </a:p>
      </dgm:t>
    </dgm:pt>
    <dgm:pt modelId="{1C830F34-1C65-4609-B7B2-2C54A039C060}" type="parTrans" cxnId="{FE472825-5094-4D45-9C1C-3ACA382AE206}">
      <dgm:prSet/>
      <dgm:spPr/>
      <dgm:t>
        <a:bodyPr/>
        <a:lstStyle/>
        <a:p>
          <a:endParaRPr lang="en-US"/>
        </a:p>
      </dgm:t>
    </dgm:pt>
    <dgm:pt modelId="{0BC28268-A5A9-4AF3-B830-B61460D96915}" type="sibTrans" cxnId="{FE472825-5094-4D45-9C1C-3ACA382AE206}">
      <dgm:prSet/>
      <dgm:spPr/>
      <dgm:t>
        <a:bodyPr/>
        <a:lstStyle/>
        <a:p>
          <a:endParaRPr lang="en-US"/>
        </a:p>
      </dgm:t>
    </dgm:pt>
    <dgm:pt modelId="{70549000-3D99-433A-8243-B46EF989CD5C}">
      <dgm:prSet phldrT="[Text]"/>
      <dgm:spPr/>
      <dgm:t>
        <a:bodyPr/>
        <a:lstStyle/>
        <a:p>
          <a:r>
            <a:rPr lang="en-US" dirty="0" smtClean="0"/>
            <a:t>You have a defined need</a:t>
          </a:r>
          <a:endParaRPr lang="en-US" dirty="0"/>
        </a:p>
      </dgm:t>
    </dgm:pt>
    <dgm:pt modelId="{2717D492-34A9-4D75-B329-D503157EE26A}" type="parTrans" cxnId="{0B90B262-51CD-4192-BDC9-59822882E4DF}">
      <dgm:prSet/>
      <dgm:spPr/>
      <dgm:t>
        <a:bodyPr/>
        <a:lstStyle/>
        <a:p>
          <a:endParaRPr lang="en-US"/>
        </a:p>
      </dgm:t>
    </dgm:pt>
    <dgm:pt modelId="{198DA991-E84E-4B8E-950A-30D922215886}" type="sibTrans" cxnId="{0B90B262-51CD-4192-BDC9-59822882E4DF}">
      <dgm:prSet/>
      <dgm:spPr/>
      <dgm:t>
        <a:bodyPr/>
        <a:lstStyle/>
        <a:p>
          <a:endParaRPr lang="en-US"/>
        </a:p>
      </dgm:t>
    </dgm:pt>
    <dgm:pt modelId="{5D0852E5-6A1A-4986-9DEA-ECAB1663EFF8}">
      <dgm:prSet phldrT="[Text]"/>
      <dgm:spPr/>
      <dgm:t>
        <a:bodyPr/>
        <a:lstStyle/>
        <a:p>
          <a:r>
            <a:rPr lang="en-US" dirty="0" smtClean="0"/>
            <a:t>Fill out request form</a:t>
          </a:r>
          <a:endParaRPr lang="en-US" dirty="0"/>
        </a:p>
      </dgm:t>
    </dgm:pt>
    <dgm:pt modelId="{007FE207-0C73-40FA-940F-5C140887FE54}" type="parTrans" cxnId="{32FB89EA-E69E-4A6E-9FCF-07AF3ABCB9AC}">
      <dgm:prSet/>
      <dgm:spPr/>
      <dgm:t>
        <a:bodyPr/>
        <a:lstStyle/>
        <a:p>
          <a:endParaRPr lang="en-US"/>
        </a:p>
      </dgm:t>
    </dgm:pt>
    <dgm:pt modelId="{EB9D88A7-688F-459A-A92E-52EB9E6B5190}" type="sibTrans" cxnId="{32FB89EA-E69E-4A6E-9FCF-07AF3ABCB9AC}">
      <dgm:prSet/>
      <dgm:spPr/>
      <dgm:t>
        <a:bodyPr/>
        <a:lstStyle/>
        <a:p>
          <a:endParaRPr lang="en-US"/>
        </a:p>
      </dgm:t>
    </dgm:pt>
    <dgm:pt modelId="{8EC1147F-D2AB-48BD-AEB4-BD4B70BC3E63}">
      <dgm:prSet phldrT="[Text]"/>
      <dgm:spPr/>
      <dgm:t>
        <a:bodyPr/>
        <a:lstStyle/>
        <a:p>
          <a:r>
            <a:rPr lang="en-US" dirty="0" smtClean="0"/>
            <a:t>2</a:t>
          </a:r>
          <a:endParaRPr lang="en-US" dirty="0"/>
        </a:p>
      </dgm:t>
    </dgm:pt>
    <dgm:pt modelId="{524A7CC9-65C8-4CAC-8E8C-28152CC873EC}" type="parTrans" cxnId="{3619C92C-23E9-4467-83BB-22831E271A2B}">
      <dgm:prSet/>
      <dgm:spPr/>
      <dgm:t>
        <a:bodyPr/>
        <a:lstStyle/>
        <a:p>
          <a:endParaRPr lang="en-US"/>
        </a:p>
      </dgm:t>
    </dgm:pt>
    <dgm:pt modelId="{DD745DB1-4571-4B67-B15D-5CC21166572F}" type="sibTrans" cxnId="{3619C92C-23E9-4467-83BB-22831E271A2B}">
      <dgm:prSet/>
      <dgm:spPr/>
      <dgm:t>
        <a:bodyPr/>
        <a:lstStyle/>
        <a:p>
          <a:endParaRPr lang="en-US"/>
        </a:p>
      </dgm:t>
    </dgm:pt>
    <dgm:pt modelId="{68EF5A2D-2BF8-43C6-AD43-81A4FD36BC08}">
      <dgm:prSet phldrT="[Text]"/>
      <dgm:spPr/>
      <dgm:t>
        <a:bodyPr/>
        <a:lstStyle/>
        <a:p>
          <a:r>
            <a:rPr lang="en-US" dirty="0" smtClean="0"/>
            <a:t>Send it through your supervisory chain</a:t>
          </a:r>
          <a:endParaRPr lang="en-US" dirty="0"/>
        </a:p>
      </dgm:t>
    </dgm:pt>
    <dgm:pt modelId="{6BE1D1E2-AFCA-401F-88BC-F49CEC3E7400}" type="parTrans" cxnId="{9F17270B-F34D-4A72-9010-57FF5A0DA45C}">
      <dgm:prSet/>
      <dgm:spPr/>
      <dgm:t>
        <a:bodyPr/>
        <a:lstStyle/>
        <a:p>
          <a:endParaRPr lang="en-US"/>
        </a:p>
      </dgm:t>
    </dgm:pt>
    <dgm:pt modelId="{087D0CD3-A635-405B-862F-FC75DE75D04C}" type="sibTrans" cxnId="{9F17270B-F34D-4A72-9010-57FF5A0DA45C}">
      <dgm:prSet/>
      <dgm:spPr/>
      <dgm:t>
        <a:bodyPr/>
        <a:lstStyle/>
        <a:p>
          <a:endParaRPr lang="en-US"/>
        </a:p>
      </dgm:t>
    </dgm:pt>
    <dgm:pt modelId="{4069153E-D5A7-47BB-9C06-B4CBBF4930BA}">
      <dgm:prSet phldrT="[Text]"/>
      <dgm:spPr/>
      <dgm:t>
        <a:bodyPr/>
        <a:lstStyle/>
        <a:p>
          <a:r>
            <a:rPr lang="en-US" dirty="0" smtClean="0"/>
            <a:t>3</a:t>
          </a:r>
          <a:endParaRPr lang="en-US" dirty="0"/>
        </a:p>
      </dgm:t>
    </dgm:pt>
    <dgm:pt modelId="{8FE9A1A0-32C4-48E9-9426-6F8F11586EB0}" type="parTrans" cxnId="{9EB68177-8EF7-4774-BFDD-1F47A8AD9331}">
      <dgm:prSet/>
      <dgm:spPr/>
      <dgm:t>
        <a:bodyPr/>
        <a:lstStyle/>
        <a:p>
          <a:endParaRPr lang="en-US"/>
        </a:p>
      </dgm:t>
    </dgm:pt>
    <dgm:pt modelId="{B55F44C8-3865-4B6E-89FC-EB4B24F1294F}" type="sibTrans" cxnId="{9EB68177-8EF7-4774-BFDD-1F47A8AD9331}">
      <dgm:prSet/>
      <dgm:spPr/>
      <dgm:t>
        <a:bodyPr/>
        <a:lstStyle/>
        <a:p>
          <a:endParaRPr lang="en-US"/>
        </a:p>
      </dgm:t>
    </dgm:pt>
    <dgm:pt modelId="{95091949-94A0-46D5-AB0B-F8F771DC2C71}">
      <dgm:prSet phldrT="[Text]"/>
      <dgm:spPr/>
      <dgm:t>
        <a:bodyPr/>
        <a:lstStyle/>
        <a:p>
          <a:r>
            <a:rPr lang="en-US" dirty="0" smtClean="0"/>
            <a:t>Branch Chief forwards to Contracting Support Noting “Concur”</a:t>
          </a:r>
          <a:endParaRPr lang="en-US" dirty="0"/>
        </a:p>
      </dgm:t>
    </dgm:pt>
    <dgm:pt modelId="{8175F3DE-76F8-4ABA-812A-0F4A236723BB}" type="parTrans" cxnId="{25902FED-ECF7-4DED-9794-057BFD6774E7}">
      <dgm:prSet/>
      <dgm:spPr/>
      <dgm:t>
        <a:bodyPr/>
        <a:lstStyle/>
        <a:p>
          <a:endParaRPr lang="en-US"/>
        </a:p>
      </dgm:t>
    </dgm:pt>
    <dgm:pt modelId="{A2B2EAF7-C351-4BD0-B413-EC77B5DEDE3D}" type="sibTrans" cxnId="{25902FED-ECF7-4DED-9794-057BFD6774E7}">
      <dgm:prSet/>
      <dgm:spPr/>
      <dgm:t>
        <a:bodyPr/>
        <a:lstStyle/>
        <a:p>
          <a:endParaRPr lang="en-US"/>
        </a:p>
      </dgm:t>
    </dgm:pt>
    <dgm:pt modelId="{BCDAB8E1-C538-4280-866D-7ED11C01240D}">
      <dgm:prSet phldrT="[Text]"/>
      <dgm:spPr/>
      <dgm:t>
        <a:bodyPr/>
        <a:lstStyle/>
        <a:p>
          <a:r>
            <a:rPr lang="en-US" dirty="0" smtClean="0"/>
            <a:t>4</a:t>
          </a:r>
          <a:endParaRPr lang="en-US" dirty="0"/>
        </a:p>
      </dgm:t>
    </dgm:pt>
    <dgm:pt modelId="{2354EC53-1411-47D7-A2F6-516AA0FEB4A4}" type="parTrans" cxnId="{E155B1E6-8203-4805-A4BF-4DC6ADEFF4FF}">
      <dgm:prSet/>
      <dgm:spPr/>
      <dgm:t>
        <a:bodyPr/>
        <a:lstStyle/>
        <a:p>
          <a:endParaRPr lang="en-US"/>
        </a:p>
      </dgm:t>
    </dgm:pt>
    <dgm:pt modelId="{89B4F23F-92B7-475E-8BEB-9E828702570B}" type="sibTrans" cxnId="{E155B1E6-8203-4805-A4BF-4DC6ADEFF4FF}">
      <dgm:prSet/>
      <dgm:spPr/>
      <dgm:t>
        <a:bodyPr/>
        <a:lstStyle/>
        <a:p>
          <a:endParaRPr lang="en-US"/>
        </a:p>
      </dgm:t>
    </dgm:pt>
    <dgm:pt modelId="{F9F96A2C-C78A-4B6A-BE71-C30F19150E7D}">
      <dgm:prSet phldrT="[Text]"/>
      <dgm:spPr/>
      <dgm:t>
        <a:bodyPr/>
        <a:lstStyle/>
        <a:p>
          <a:r>
            <a:rPr lang="en-US" dirty="0" smtClean="0"/>
            <a:t>DHA-FD contracting support gets division director approval</a:t>
          </a:r>
          <a:endParaRPr lang="en-US" dirty="0"/>
        </a:p>
      </dgm:t>
    </dgm:pt>
    <dgm:pt modelId="{A7B30ACE-B250-40DA-976D-A408C1F510D2}" type="parTrans" cxnId="{83B99C99-F9B4-4B4C-96F1-3C6296EAF783}">
      <dgm:prSet/>
      <dgm:spPr/>
      <dgm:t>
        <a:bodyPr/>
        <a:lstStyle/>
        <a:p>
          <a:endParaRPr lang="en-US"/>
        </a:p>
      </dgm:t>
    </dgm:pt>
    <dgm:pt modelId="{1AB17FCC-29DC-4FD5-BC3B-4FF96C63F9A7}" type="sibTrans" cxnId="{83B99C99-F9B4-4B4C-96F1-3C6296EAF783}">
      <dgm:prSet/>
      <dgm:spPr/>
      <dgm:t>
        <a:bodyPr/>
        <a:lstStyle/>
        <a:p>
          <a:endParaRPr lang="en-US"/>
        </a:p>
      </dgm:t>
    </dgm:pt>
    <dgm:pt modelId="{E51E9B55-FF02-4AE3-A812-5E337E092385}">
      <dgm:prSet phldrT="[Text]"/>
      <dgm:spPr/>
      <dgm:t>
        <a:bodyPr/>
        <a:lstStyle/>
        <a:p>
          <a:r>
            <a:rPr lang="en-US" dirty="0" smtClean="0"/>
            <a:t>5</a:t>
          </a:r>
          <a:endParaRPr lang="en-US" dirty="0"/>
        </a:p>
      </dgm:t>
    </dgm:pt>
    <dgm:pt modelId="{B2BD3EF0-6D25-4C03-8709-928217FF4DE8}" type="parTrans" cxnId="{72B1B032-7B58-4A09-B28D-9694B3110B1F}">
      <dgm:prSet/>
      <dgm:spPr/>
      <dgm:t>
        <a:bodyPr/>
        <a:lstStyle/>
        <a:p>
          <a:endParaRPr lang="en-US"/>
        </a:p>
      </dgm:t>
    </dgm:pt>
    <dgm:pt modelId="{84A45C01-BB4F-4213-A8AD-EFD8613944FF}" type="sibTrans" cxnId="{72B1B032-7B58-4A09-B28D-9694B3110B1F}">
      <dgm:prSet/>
      <dgm:spPr/>
      <dgm:t>
        <a:bodyPr/>
        <a:lstStyle/>
        <a:p>
          <a:endParaRPr lang="en-US"/>
        </a:p>
      </dgm:t>
    </dgm:pt>
    <dgm:pt modelId="{4FE881DE-F0E4-4ED6-846E-A51614C5E0D5}">
      <dgm:prSet phldrT="[Text]"/>
      <dgm:spPr/>
      <dgm:t>
        <a:bodyPr/>
        <a:lstStyle/>
        <a:p>
          <a:r>
            <a:rPr lang="en-US" dirty="0" smtClean="0"/>
            <a:t>DHA-FD contracting support coordinates &amp; processes request</a:t>
          </a:r>
          <a:endParaRPr lang="en-US" dirty="0"/>
        </a:p>
      </dgm:t>
    </dgm:pt>
    <dgm:pt modelId="{D53DF536-BB09-4C5E-B88F-8A221F421652}" type="parTrans" cxnId="{AD7751DA-0E9D-4935-A930-005B129ABDA3}">
      <dgm:prSet/>
      <dgm:spPr/>
      <dgm:t>
        <a:bodyPr/>
        <a:lstStyle/>
        <a:p>
          <a:endParaRPr lang="en-US"/>
        </a:p>
      </dgm:t>
    </dgm:pt>
    <dgm:pt modelId="{9C21B8C3-BD16-4BCA-A5E5-FCC0594CBEB3}" type="sibTrans" cxnId="{AD7751DA-0E9D-4935-A930-005B129ABDA3}">
      <dgm:prSet/>
      <dgm:spPr/>
      <dgm:t>
        <a:bodyPr/>
        <a:lstStyle/>
        <a:p>
          <a:endParaRPr lang="en-US"/>
        </a:p>
      </dgm:t>
    </dgm:pt>
    <dgm:pt modelId="{6B1E8363-5A49-4D0E-BD19-52C1ECAC57C4}" type="pres">
      <dgm:prSet presAssocID="{4EF36375-BA75-447D-A17F-9CF2D3BCFF47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184F52CA-900F-4AF8-B4B2-5C709D07A809}" type="pres">
      <dgm:prSet presAssocID="{F0C0F7A5-8378-44CE-9199-A722E46C9A97}" presName="compNode" presStyleCnt="0"/>
      <dgm:spPr/>
      <dgm:t>
        <a:bodyPr/>
        <a:lstStyle/>
        <a:p>
          <a:endParaRPr lang="en-US"/>
        </a:p>
      </dgm:t>
    </dgm:pt>
    <dgm:pt modelId="{5F00CE1E-6B31-47D2-AABE-926025CC189A}" type="pres">
      <dgm:prSet presAssocID="{F0C0F7A5-8378-44CE-9199-A722E46C9A97}" presName="noGeometry" presStyleCnt="0"/>
      <dgm:spPr/>
      <dgm:t>
        <a:bodyPr/>
        <a:lstStyle/>
        <a:p>
          <a:endParaRPr lang="en-US"/>
        </a:p>
      </dgm:t>
    </dgm:pt>
    <dgm:pt modelId="{78910714-13CC-4E60-B001-A9B47997C017}" type="pres">
      <dgm:prSet presAssocID="{F0C0F7A5-8378-44CE-9199-A722E46C9A97}" presName="childTextVisible" presStyleLbl="bgAccFollow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BFDB38D-5266-4FE9-9FCA-F1591D77BFD9}" type="pres">
      <dgm:prSet presAssocID="{F0C0F7A5-8378-44CE-9199-A722E46C9A97}" presName="childTextHidden" presStyleLbl="bgAccFollowNode1" presStyleIdx="0" presStyleCnt="5"/>
      <dgm:spPr/>
      <dgm:t>
        <a:bodyPr/>
        <a:lstStyle/>
        <a:p>
          <a:endParaRPr lang="en-US"/>
        </a:p>
      </dgm:t>
    </dgm:pt>
    <dgm:pt modelId="{5969141F-E40F-4D75-9DA2-D4D5764856E5}" type="pres">
      <dgm:prSet presAssocID="{F0C0F7A5-8378-44CE-9199-A722E46C9A97}" presName="parentText" presStyleLbl="node1" presStyleIdx="0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D4B5454-A1E0-4F3A-AEC0-C061BAF9A204}" type="pres">
      <dgm:prSet presAssocID="{F0C0F7A5-8378-44CE-9199-A722E46C9A97}" presName="aSpace" presStyleCnt="0"/>
      <dgm:spPr/>
      <dgm:t>
        <a:bodyPr/>
        <a:lstStyle/>
        <a:p>
          <a:endParaRPr lang="en-US"/>
        </a:p>
      </dgm:t>
    </dgm:pt>
    <dgm:pt modelId="{2051EA5F-FDA4-4000-9A43-FCB762D2F433}" type="pres">
      <dgm:prSet presAssocID="{8EC1147F-D2AB-48BD-AEB4-BD4B70BC3E63}" presName="compNode" presStyleCnt="0"/>
      <dgm:spPr/>
      <dgm:t>
        <a:bodyPr/>
        <a:lstStyle/>
        <a:p>
          <a:endParaRPr lang="en-US"/>
        </a:p>
      </dgm:t>
    </dgm:pt>
    <dgm:pt modelId="{716CFCEF-440E-447D-BC13-222F2BF3D37D}" type="pres">
      <dgm:prSet presAssocID="{8EC1147F-D2AB-48BD-AEB4-BD4B70BC3E63}" presName="noGeometry" presStyleCnt="0"/>
      <dgm:spPr/>
      <dgm:t>
        <a:bodyPr/>
        <a:lstStyle/>
        <a:p>
          <a:endParaRPr lang="en-US"/>
        </a:p>
      </dgm:t>
    </dgm:pt>
    <dgm:pt modelId="{00498576-FEF0-4164-A125-0F284FA2BA10}" type="pres">
      <dgm:prSet presAssocID="{8EC1147F-D2AB-48BD-AEB4-BD4B70BC3E63}" presName="childTextVisible" presStyleLbl="bgAccFollow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DF8C40D-98E8-4AAA-A3BD-27701EE6AC59}" type="pres">
      <dgm:prSet presAssocID="{8EC1147F-D2AB-48BD-AEB4-BD4B70BC3E63}" presName="childTextHidden" presStyleLbl="bgAccFollowNode1" presStyleIdx="1" presStyleCnt="5"/>
      <dgm:spPr/>
      <dgm:t>
        <a:bodyPr/>
        <a:lstStyle/>
        <a:p>
          <a:endParaRPr lang="en-US"/>
        </a:p>
      </dgm:t>
    </dgm:pt>
    <dgm:pt modelId="{4BE7F4A4-78CF-4359-A0E2-673FAE75DCD8}" type="pres">
      <dgm:prSet presAssocID="{8EC1147F-D2AB-48BD-AEB4-BD4B70BC3E63}" presName="parentText" presStyleLbl="node1" presStyleIdx="1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4349D13-F8CA-4CE8-892B-877B9178CE13}" type="pres">
      <dgm:prSet presAssocID="{8EC1147F-D2AB-48BD-AEB4-BD4B70BC3E63}" presName="aSpace" presStyleCnt="0"/>
      <dgm:spPr/>
      <dgm:t>
        <a:bodyPr/>
        <a:lstStyle/>
        <a:p>
          <a:endParaRPr lang="en-US"/>
        </a:p>
      </dgm:t>
    </dgm:pt>
    <dgm:pt modelId="{4FBBC738-B5AC-4A34-A637-176BAD0689B0}" type="pres">
      <dgm:prSet presAssocID="{4069153E-D5A7-47BB-9C06-B4CBBF4930BA}" presName="compNode" presStyleCnt="0"/>
      <dgm:spPr/>
      <dgm:t>
        <a:bodyPr/>
        <a:lstStyle/>
        <a:p>
          <a:endParaRPr lang="en-US"/>
        </a:p>
      </dgm:t>
    </dgm:pt>
    <dgm:pt modelId="{09A397FB-1C5D-47A0-9FEF-48EF89D0AD90}" type="pres">
      <dgm:prSet presAssocID="{4069153E-D5A7-47BB-9C06-B4CBBF4930BA}" presName="noGeometry" presStyleCnt="0"/>
      <dgm:spPr/>
      <dgm:t>
        <a:bodyPr/>
        <a:lstStyle/>
        <a:p>
          <a:endParaRPr lang="en-US"/>
        </a:p>
      </dgm:t>
    </dgm:pt>
    <dgm:pt modelId="{2CF9A6FC-61FF-434F-AD92-C69B7A27CB42}" type="pres">
      <dgm:prSet presAssocID="{4069153E-D5A7-47BB-9C06-B4CBBF4930BA}" presName="childTextVisible" presStyleLbl="bgAccFollow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0BAB48F-A204-4632-B1D5-49E5AEBF4649}" type="pres">
      <dgm:prSet presAssocID="{4069153E-D5A7-47BB-9C06-B4CBBF4930BA}" presName="childTextHidden" presStyleLbl="bgAccFollowNode1" presStyleIdx="2" presStyleCnt="5"/>
      <dgm:spPr/>
      <dgm:t>
        <a:bodyPr/>
        <a:lstStyle/>
        <a:p>
          <a:endParaRPr lang="en-US"/>
        </a:p>
      </dgm:t>
    </dgm:pt>
    <dgm:pt modelId="{ABF1FE4D-DAC2-48BF-9EDE-B442EC1795AC}" type="pres">
      <dgm:prSet presAssocID="{4069153E-D5A7-47BB-9C06-B4CBBF4930BA}" presName="parentText" presStyleLbl="node1" presStyleIdx="2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BEF8F6E-1632-46C3-82B4-0B2AC9EDCCF3}" type="pres">
      <dgm:prSet presAssocID="{4069153E-D5A7-47BB-9C06-B4CBBF4930BA}" presName="aSpace" presStyleCnt="0"/>
      <dgm:spPr/>
      <dgm:t>
        <a:bodyPr/>
        <a:lstStyle/>
        <a:p>
          <a:endParaRPr lang="en-US"/>
        </a:p>
      </dgm:t>
    </dgm:pt>
    <dgm:pt modelId="{8534D6DA-FA04-44AB-AC74-17E14587333D}" type="pres">
      <dgm:prSet presAssocID="{BCDAB8E1-C538-4280-866D-7ED11C01240D}" presName="compNode" presStyleCnt="0"/>
      <dgm:spPr/>
      <dgm:t>
        <a:bodyPr/>
        <a:lstStyle/>
        <a:p>
          <a:endParaRPr lang="en-US"/>
        </a:p>
      </dgm:t>
    </dgm:pt>
    <dgm:pt modelId="{A3B51F24-0835-4D1A-BF7F-F850E1D25BCC}" type="pres">
      <dgm:prSet presAssocID="{BCDAB8E1-C538-4280-866D-7ED11C01240D}" presName="noGeometry" presStyleCnt="0"/>
      <dgm:spPr/>
      <dgm:t>
        <a:bodyPr/>
        <a:lstStyle/>
        <a:p>
          <a:endParaRPr lang="en-US"/>
        </a:p>
      </dgm:t>
    </dgm:pt>
    <dgm:pt modelId="{46DBF4C0-E502-4D83-AD05-11B8DAE5429D}" type="pres">
      <dgm:prSet presAssocID="{BCDAB8E1-C538-4280-866D-7ED11C01240D}" presName="childTextVisible" presStyleLbl="bgAccFollow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56AE076-9E66-4047-A5E5-DE9F9F0EB7A1}" type="pres">
      <dgm:prSet presAssocID="{BCDAB8E1-C538-4280-866D-7ED11C01240D}" presName="childTextHidden" presStyleLbl="bgAccFollowNode1" presStyleIdx="3" presStyleCnt="5"/>
      <dgm:spPr/>
      <dgm:t>
        <a:bodyPr/>
        <a:lstStyle/>
        <a:p>
          <a:endParaRPr lang="en-US"/>
        </a:p>
      </dgm:t>
    </dgm:pt>
    <dgm:pt modelId="{082917AE-F950-4F40-BA03-8ED49102D558}" type="pres">
      <dgm:prSet presAssocID="{BCDAB8E1-C538-4280-866D-7ED11C01240D}" presName="parentText" presStyleLbl="node1" presStyleIdx="3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CFD0730-0340-47DF-8A2D-592C6A1DEF90}" type="pres">
      <dgm:prSet presAssocID="{BCDAB8E1-C538-4280-866D-7ED11C01240D}" presName="aSpace" presStyleCnt="0"/>
      <dgm:spPr/>
      <dgm:t>
        <a:bodyPr/>
        <a:lstStyle/>
        <a:p>
          <a:endParaRPr lang="en-US"/>
        </a:p>
      </dgm:t>
    </dgm:pt>
    <dgm:pt modelId="{8E9C0298-BA0A-45AF-A04B-51C041DD8DDE}" type="pres">
      <dgm:prSet presAssocID="{E51E9B55-FF02-4AE3-A812-5E337E092385}" presName="compNode" presStyleCnt="0"/>
      <dgm:spPr/>
      <dgm:t>
        <a:bodyPr/>
        <a:lstStyle/>
        <a:p>
          <a:endParaRPr lang="en-US"/>
        </a:p>
      </dgm:t>
    </dgm:pt>
    <dgm:pt modelId="{DD18EED1-655E-4F8A-9079-816B45AA6D2E}" type="pres">
      <dgm:prSet presAssocID="{E51E9B55-FF02-4AE3-A812-5E337E092385}" presName="noGeometry" presStyleCnt="0"/>
      <dgm:spPr/>
      <dgm:t>
        <a:bodyPr/>
        <a:lstStyle/>
        <a:p>
          <a:endParaRPr lang="en-US"/>
        </a:p>
      </dgm:t>
    </dgm:pt>
    <dgm:pt modelId="{69D42BDC-2102-4A44-9245-195A3ECD380B}" type="pres">
      <dgm:prSet presAssocID="{E51E9B55-FF02-4AE3-A812-5E337E092385}" presName="childTextVisible" presStyleLbl="bgAccFollow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909B4A-26D5-4EED-9CFC-ACE0E4A3A75E}" type="pres">
      <dgm:prSet presAssocID="{E51E9B55-FF02-4AE3-A812-5E337E092385}" presName="childTextHidden" presStyleLbl="bgAccFollowNode1" presStyleIdx="4" presStyleCnt="5"/>
      <dgm:spPr/>
      <dgm:t>
        <a:bodyPr/>
        <a:lstStyle/>
        <a:p>
          <a:endParaRPr lang="en-US"/>
        </a:p>
      </dgm:t>
    </dgm:pt>
    <dgm:pt modelId="{5F396E86-1482-412E-9054-925F203E597B}" type="pres">
      <dgm:prSet presAssocID="{E51E9B55-FF02-4AE3-A812-5E337E092385}" presName="parentText" presStyleLbl="node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1104FCED-DA73-4BF3-B292-0ED47700887A}" type="presOf" srcId="{5D0852E5-6A1A-4986-9DEA-ECAB1663EFF8}" destId="{78910714-13CC-4E60-B001-A9B47997C017}" srcOrd="0" destOrd="1" presId="urn:microsoft.com/office/officeart/2005/8/layout/hProcess6"/>
    <dgm:cxn modelId="{E555261A-B6A5-4267-B0DE-B8A620502306}" type="presOf" srcId="{70549000-3D99-433A-8243-B46EF989CD5C}" destId="{78910714-13CC-4E60-B001-A9B47997C017}" srcOrd="0" destOrd="0" presId="urn:microsoft.com/office/officeart/2005/8/layout/hProcess6"/>
    <dgm:cxn modelId="{F2088A68-841F-4C56-B42D-BC8B58CBC825}" type="presOf" srcId="{F0C0F7A5-8378-44CE-9199-A722E46C9A97}" destId="{5969141F-E40F-4D75-9DA2-D4D5764856E5}" srcOrd="0" destOrd="0" presId="urn:microsoft.com/office/officeart/2005/8/layout/hProcess6"/>
    <dgm:cxn modelId="{25902FED-ECF7-4DED-9794-057BFD6774E7}" srcId="{4069153E-D5A7-47BB-9C06-B4CBBF4930BA}" destId="{95091949-94A0-46D5-AB0B-F8F771DC2C71}" srcOrd="0" destOrd="0" parTransId="{8175F3DE-76F8-4ABA-812A-0F4A236723BB}" sibTransId="{A2B2EAF7-C351-4BD0-B413-EC77B5DEDE3D}"/>
    <dgm:cxn modelId="{484BAC90-FB83-4FA5-9C3B-414D204D5690}" type="presOf" srcId="{4FE881DE-F0E4-4ED6-846E-A51614C5E0D5}" destId="{26909B4A-26D5-4EED-9CFC-ACE0E4A3A75E}" srcOrd="1" destOrd="0" presId="urn:microsoft.com/office/officeart/2005/8/layout/hProcess6"/>
    <dgm:cxn modelId="{D295FB19-D21B-44DC-AAF6-7CE3CCD407F7}" type="presOf" srcId="{68EF5A2D-2BF8-43C6-AD43-81A4FD36BC08}" destId="{00498576-FEF0-4164-A125-0F284FA2BA10}" srcOrd="0" destOrd="0" presId="urn:microsoft.com/office/officeart/2005/8/layout/hProcess6"/>
    <dgm:cxn modelId="{FE472825-5094-4D45-9C1C-3ACA382AE206}" srcId="{4EF36375-BA75-447D-A17F-9CF2D3BCFF47}" destId="{F0C0F7A5-8378-44CE-9199-A722E46C9A97}" srcOrd="0" destOrd="0" parTransId="{1C830F34-1C65-4609-B7B2-2C54A039C060}" sibTransId="{0BC28268-A5A9-4AF3-B830-B61460D96915}"/>
    <dgm:cxn modelId="{0B90B262-51CD-4192-BDC9-59822882E4DF}" srcId="{F0C0F7A5-8378-44CE-9199-A722E46C9A97}" destId="{70549000-3D99-433A-8243-B46EF989CD5C}" srcOrd="0" destOrd="0" parTransId="{2717D492-34A9-4D75-B329-D503157EE26A}" sibTransId="{198DA991-E84E-4B8E-950A-30D922215886}"/>
    <dgm:cxn modelId="{C1F43D18-EDC3-45FA-AAD7-E5CF51B599FE}" type="presOf" srcId="{E51E9B55-FF02-4AE3-A812-5E337E092385}" destId="{5F396E86-1482-412E-9054-925F203E597B}" srcOrd="0" destOrd="0" presId="urn:microsoft.com/office/officeart/2005/8/layout/hProcess6"/>
    <dgm:cxn modelId="{BC54CBE3-8836-4D06-A762-3314DB0FD1EB}" type="presOf" srcId="{F9F96A2C-C78A-4B6A-BE71-C30F19150E7D}" destId="{456AE076-9E66-4047-A5E5-DE9F9F0EB7A1}" srcOrd="1" destOrd="0" presId="urn:microsoft.com/office/officeart/2005/8/layout/hProcess6"/>
    <dgm:cxn modelId="{972F9270-51D2-4105-8137-5BFF00887FA3}" type="presOf" srcId="{95091949-94A0-46D5-AB0B-F8F771DC2C71}" destId="{30BAB48F-A204-4632-B1D5-49E5AEBF4649}" srcOrd="1" destOrd="0" presId="urn:microsoft.com/office/officeart/2005/8/layout/hProcess6"/>
    <dgm:cxn modelId="{11632D02-C1B6-44B0-BA56-C4BD801A37E5}" type="presOf" srcId="{70549000-3D99-433A-8243-B46EF989CD5C}" destId="{5BFDB38D-5266-4FE9-9FCA-F1591D77BFD9}" srcOrd="1" destOrd="0" presId="urn:microsoft.com/office/officeart/2005/8/layout/hProcess6"/>
    <dgm:cxn modelId="{94F4B5B4-EA45-4058-821F-0189E7569D56}" type="presOf" srcId="{BCDAB8E1-C538-4280-866D-7ED11C01240D}" destId="{082917AE-F950-4F40-BA03-8ED49102D558}" srcOrd="0" destOrd="0" presId="urn:microsoft.com/office/officeart/2005/8/layout/hProcess6"/>
    <dgm:cxn modelId="{1B0F9E02-9BC1-4749-9602-3B8A6D6CA95E}" type="presOf" srcId="{8EC1147F-D2AB-48BD-AEB4-BD4B70BC3E63}" destId="{4BE7F4A4-78CF-4359-A0E2-673FAE75DCD8}" srcOrd="0" destOrd="0" presId="urn:microsoft.com/office/officeart/2005/8/layout/hProcess6"/>
    <dgm:cxn modelId="{83B99C99-F9B4-4B4C-96F1-3C6296EAF783}" srcId="{BCDAB8E1-C538-4280-866D-7ED11C01240D}" destId="{F9F96A2C-C78A-4B6A-BE71-C30F19150E7D}" srcOrd="0" destOrd="0" parTransId="{A7B30ACE-B250-40DA-976D-A408C1F510D2}" sibTransId="{1AB17FCC-29DC-4FD5-BC3B-4FF96C63F9A7}"/>
    <dgm:cxn modelId="{AD7751DA-0E9D-4935-A930-005B129ABDA3}" srcId="{E51E9B55-FF02-4AE3-A812-5E337E092385}" destId="{4FE881DE-F0E4-4ED6-846E-A51614C5E0D5}" srcOrd="0" destOrd="0" parTransId="{D53DF536-BB09-4C5E-B88F-8A221F421652}" sibTransId="{9C21B8C3-BD16-4BCA-A5E5-FCC0594CBEB3}"/>
    <dgm:cxn modelId="{A48CCDF5-73DC-4EB6-A1E7-92CE6AEE7BC0}" type="presOf" srcId="{95091949-94A0-46D5-AB0B-F8F771DC2C71}" destId="{2CF9A6FC-61FF-434F-AD92-C69B7A27CB42}" srcOrd="0" destOrd="0" presId="urn:microsoft.com/office/officeart/2005/8/layout/hProcess6"/>
    <dgm:cxn modelId="{3619C92C-23E9-4467-83BB-22831E271A2B}" srcId="{4EF36375-BA75-447D-A17F-9CF2D3BCFF47}" destId="{8EC1147F-D2AB-48BD-AEB4-BD4B70BC3E63}" srcOrd="1" destOrd="0" parTransId="{524A7CC9-65C8-4CAC-8E8C-28152CC873EC}" sibTransId="{DD745DB1-4571-4B67-B15D-5CC21166572F}"/>
    <dgm:cxn modelId="{C69E4B78-AEE1-4202-A98E-6204F3B5F05E}" type="presOf" srcId="{4EF36375-BA75-447D-A17F-9CF2D3BCFF47}" destId="{6B1E8363-5A49-4D0E-BD19-52C1ECAC57C4}" srcOrd="0" destOrd="0" presId="urn:microsoft.com/office/officeart/2005/8/layout/hProcess6"/>
    <dgm:cxn modelId="{9EB68177-8EF7-4774-BFDD-1F47A8AD9331}" srcId="{4EF36375-BA75-447D-A17F-9CF2D3BCFF47}" destId="{4069153E-D5A7-47BB-9C06-B4CBBF4930BA}" srcOrd="2" destOrd="0" parTransId="{8FE9A1A0-32C4-48E9-9426-6F8F11586EB0}" sibTransId="{B55F44C8-3865-4B6E-89FC-EB4B24F1294F}"/>
    <dgm:cxn modelId="{C693EC7A-C5C6-4429-889B-7A80CE2544FD}" type="presOf" srcId="{F9F96A2C-C78A-4B6A-BE71-C30F19150E7D}" destId="{46DBF4C0-E502-4D83-AD05-11B8DAE5429D}" srcOrd="0" destOrd="0" presId="urn:microsoft.com/office/officeart/2005/8/layout/hProcess6"/>
    <dgm:cxn modelId="{9F17270B-F34D-4A72-9010-57FF5A0DA45C}" srcId="{8EC1147F-D2AB-48BD-AEB4-BD4B70BC3E63}" destId="{68EF5A2D-2BF8-43C6-AD43-81A4FD36BC08}" srcOrd="0" destOrd="0" parTransId="{6BE1D1E2-AFCA-401F-88BC-F49CEC3E7400}" sibTransId="{087D0CD3-A635-405B-862F-FC75DE75D04C}"/>
    <dgm:cxn modelId="{74D2F958-4661-47A3-93DB-E1112B39280B}" type="presOf" srcId="{4069153E-D5A7-47BB-9C06-B4CBBF4930BA}" destId="{ABF1FE4D-DAC2-48BF-9EDE-B442EC1795AC}" srcOrd="0" destOrd="0" presId="urn:microsoft.com/office/officeart/2005/8/layout/hProcess6"/>
    <dgm:cxn modelId="{32FB89EA-E69E-4A6E-9FCF-07AF3ABCB9AC}" srcId="{F0C0F7A5-8378-44CE-9199-A722E46C9A97}" destId="{5D0852E5-6A1A-4986-9DEA-ECAB1663EFF8}" srcOrd="1" destOrd="0" parTransId="{007FE207-0C73-40FA-940F-5C140887FE54}" sibTransId="{EB9D88A7-688F-459A-A92E-52EB9E6B5190}"/>
    <dgm:cxn modelId="{E155B1E6-8203-4805-A4BF-4DC6ADEFF4FF}" srcId="{4EF36375-BA75-447D-A17F-9CF2D3BCFF47}" destId="{BCDAB8E1-C538-4280-866D-7ED11C01240D}" srcOrd="3" destOrd="0" parTransId="{2354EC53-1411-47D7-A2F6-516AA0FEB4A4}" sibTransId="{89B4F23F-92B7-475E-8BEB-9E828702570B}"/>
    <dgm:cxn modelId="{6AF55C0F-D593-43BB-9F64-3172D1FB1011}" type="presOf" srcId="{4FE881DE-F0E4-4ED6-846E-A51614C5E0D5}" destId="{69D42BDC-2102-4A44-9245-195A3ECD380B}" srcOrd="0" destOrd="0" presId="urn:microsoft.com/office/officeart/2005/8/layout/hProcess6"/>
    <dgm:cxn modelId="{72B1B032-7B58-4A09-B28D-9694B3110B1F}" srcId="{4EF36375-BA75-447D-A17F-9CF2D3BCFF47}" destId="{E51E9B55-FF02-4AE3-A812-5E337E092385}" srcOrd="4" destOrd="0" parTransId="{B2BD3EF0-6D25-4C03-8709-928217FF4DE8}" sibTransId="{84A45C01-BB4F-4213-A8AD-EFD8613944FF}"/>
    <dgm:cxn modelId="{14A894CB-7BD8-4099-9260-4500EE515C99}" type="presOf" srcId="{5D0852E5-6A1A-4986-9DEA-ECAB1663EFF8}" destId="{5BFDB38D-5266-4FE9-9FCA-F1591D77BFD9}" srcOrd="1" destOrd="1" presId="urn:microsoft.com/office/officeart/2005/8/layout/hProcess6"/>
    <dgm:cxn modelId="{47C97762-BE27-4584-B72A-DF680F63E546}" type="presOf" srcId="{68EF5A2D-2BF8-43C6-AD43-81A4FD36BC08}" destId="{4DF8C40D-98E8-4AAA-A3BD-27701EE6AC59}" srcOrd="1" destOrd="0" presId="urn:microsoft.com/office/officeart/2005/8/layout/hProcess6"/>
    <dgm:cxn modelId="{E7E34994-4A99-43B4-AB3A-CEE5EE239107}" type="presParOf" srcId="{6B1E8363-5A49-4D0E-BD19-52C1ECAC57C4}" destId="{184F52CA-900F-4AF8-B4B2-5C709D07A809}" srcOrd="0" destOrd="0" presId="urn:microsoft.com/office/officeart/2005/8/layout/hProcess6"/>
    <dgm:cxn modelId="{5D611AB7-D908-4146-A6FD-31198FF0334F}" type="presParOf" srcId="{184F52CA-900F-4AF8-B4B2-5C709D07A809}" destId="{5F00CE1E-6B31-47D2-AABE-926025CC189A}" srcOrd="0" destOrd="0" presId="urn:microsoft.com/office/officeart/2005/8/layout/hProcess6"/>
    <dgm:cxn modelId="{01D1394D-0977-42BF-A1CA-AED0422739ED}" type="presParOf" srcId="{184F52CA-900F-4AF8-B4B2-5C709D07A809}" destId="{78910714-13CC-4E60-B001-A9B47997C017}" srcOrd="1" destOrd="0" presId="urn:microsoft.com/office/officeart/2005/8/layout/hProcess6"/>
    <dgm:cxn modelId="{EDE2F792-A16D-404E-A492-D8E10B25A667}" type="presParOf" srcId="{184F52CA-900F-4AF8-B4B2-5C709D07A809}" destId="{5BFDB38D-5266-4FE9-9FCA-F1591D77BFD9}" srcOrd="2" destOrd="0" presId="urn:microsoft.com/office/officeart/2005/8/layout/hProcess6"/>
    <dgm:cxn modelId="{26075C48-1AEC-43DE-B249-01CB1AE66DC6}" type="presParOf" srcId="{184F52CA-900F-4AF8-B4B2-5C709D07A809}" destId="{5969141F-E40F-4D75-9DA2-D4D5764856E5}" srcOrd="3" destOrd="0" presId="urn:microsoft.com/office/officeart/2005/8/layout/hProcess6"/>
    <dgm:cxn modelId="{27DEB6BC-9BF6-4C78-AE96-B18E36EF3754}" type="presParOf" srcId="{6B1E8363-5A49-4D0E-BD19-52C1ECAC57C4}" destId="{7D4B5454-A1E0-4F3A-AEC0-C061BAF9A204}" srcOrd="1" destOrd="0" presId="urn:microsoft.com/office/officeart/2005/8/layout/hProcess6"/>
    <dgm:cxn modelId="{953B543D-C85A-43DC-84B5-838C5FD61C38}" type="presParOf" srcId="{6B1E8363-5A49-4D0E-BD19-52C1ECAC57C4}" destId="{2051EA5F-FDA4-4000-9A43-FCB762D2F433}" srcOrd="2" destOrd="0" presId="urn:microsoft.com/office/officeart/2005/8/layout/hProcess6"/>
    <dgm:cxn modelId="{61FF13F7-8D7B-4CCB-808B-F7634996FAFC}" type="presParOf" srcId="{2051EA5F-FDA4-4000-9A43-FCB762D2F433}" destId="{716CFCEF-440E-447D-BC13-222F2BF3D37D}" srcOrd="0" destOrd="0" presId="urn:microsoft.com/office/officeart/2005/8/layout/hProcess6"/>
    <dgm:cxn modelId="{C77540DE-B368-49CF-8C05-D1916DA35AFB}" type="presParOf" srcId="{2051EA5F-FDA4-4000-9A43-FCB762D2F433}" destId="{00498576-FEF0-4164-A125-0F284FA2BA10}" srcOrd="1" destOrd="0" presId="urn:microsoft.com/office/officeart/2005/8/layout/hProcess6"/>
    <dgm:cxn modelId="{2FCFEA22-3B0B-4D0E-8F13-BE8E9906B2DC}" type="presParOf" srcId="{2051EA5F-FDA4-4000-9A43-FCB762D2F433}" destId="{4DF8C40D-98E8-4AAA-A3BD-27701EE6AC59}" srcOrd="2" destOrd="0" presId="urn:microsoft.com/office/officeart/2005/8/layout/hProcess6"/>
    <dgm:cxn modelId="{0EA150CA-EDDF-40F4-A984-E0BE4EF9AD33}" type="presParOf" srcId="{2051EA5F-FDA4-4000-9A43-FCB762D2F433}" destId="{4BE7F4A4-78CF-4359-A0E2-673FAE75DCD8}" srcOrd="3" destOrd="0" presId="urn:microsoft.com/office/officeart/2005/8/layout/hProcess6"/>
    <dgm:cxn modelId="{411713E3-9202-4E7A-BDD3-1BCB756C24B3}" type="presParOf" srcId="{6B1E8363-5A49-4D0E-BD19-52C1ECAC57C4}" destId="{94349D13-F8CA-4CE8-892B-877B9178CE13}" srcOrd="3" destOrd="0" presId="urn:microsoft.com/office/officeart/2005/8/layout/hProcess6"/>
    <dgm:cxn modelId="{497DC817-9BA4-47A1-B57D-221827BA01CE}" type="presParOf" srcId="{6B1E8363-5A49-4D0E-BD19-52C1ECAC57C4}" destId="{4FBBC738-B5AC-4A34-A637-176BAD0689B0}" srcOrd="4" destOrd="0" presId="urn:microsoft.com/office/officeart/2005/8/layout/hProcess6"/>
    <dgm:cxn modelId="{CEEA8DA4-12B1-4E12-BC6B-EB170E4AAC3C}" type="presParOf" srcId="{4FBBC738-B5AC-4A34-A637-176BAD0689B0}" destId="{09A397FB-1C5D-47A0-9FEF-48EF89D0AD90}" srcOrd="0" destOrd="0" presId="urn:microsoft.com/office/officeart/2005/8/layout/hProcess6"/>
    <dgm:cxn modelId="{B893498B-54A4-4B51-A064-D2D9D51053B4}" type="presParOf" srcId="{4FBBC738-B5AC-4A34-A637-176BAD0689B0}" destId="{2CF9A6FC-61FF-434F-AD92-C69B7A27CB42}" srcOrd="1" destOrd="0" presId="urn:microsoft.com/office/officeart/2005/8/layout/hProcess6"/>
    <dgm:cxn modelId="{0550FB1C-6FEF-4333-8022-60E4AD313AE3}" type="presParOf" srcId="{4FBBC738-B5AC-4A34-A637-176BAD0689B0}" destId="{30BAB48F-A204-4632-B1D5-49E5AEBF4649}" srcOrd="2" destOrd="0" presId="urn:microsoft.com/office/officeart/2005/8/layout/hProcess6"/>
    <dgm:cxn modelId="{C3C11FC6-19CB-48E3-826C-530493F2FCA0}" type="presParOf" srcId="{4FBBC738-B5AC-4A34-A637-176BAD0689B0}" destId="{ABF1FE4D-DAC2-48BF-9EDE-B442EC1795AC}" srcOrd="3" destOrd="0" presId="urn:microsoft.com/office/officeart/2005/8/layout/hProcess6"/>
    <dgm:cxn modelId="{FAEC7408-781F-439D-94F5-9C834BD7A874}" type="presParOf" srcId="{6B1E8363-5A49-4D0E-BD19-52C1ECAC57C4}" destId="{EBEF8F6E-1632-46C3-82B4-0B2AC9EDCCF3}" srcOrd="5" destOrd="0" presId="urn:microsoft.com/office/officeart/2005/8/layout/hProcess6"/>
    <dgm:cxn modelId="{032EC8B3-FAC6-49A3-B682-DCFBF9A6D4F8}" type="presParOf" srcId="{6B1E8363-5A49-4D0E-BD19-52C1ECAC57C4}" destId="{8534D6DA-FA04-44AB-AC74-17E14587333D}" srcOrd="6" destOrd="0" presId="urn:microsoft.com/office/officeart/2005/8/layout/hProcess6"/>
    <dgm:cxn modelId="{9F9521C0-63D1-45D3-BCC5-136F090A5518}" type="presParOf" srcId="{8534D6DA-FA04-44AB-AC74-17E14587333D}" destId="{A3B51F24-0835-4D1A-BF7F-F850E1D25BCC}" srcOrd="0" destOrd="0" presId="urn:microsoft.com/office/officeart/2005/8/layout/hProcess6"/>
    <dgm:cxn modelId="{69EBAD01-807C-4F75-8AE3-DA212751E52B}" type="presParOf" srcId="{8534D6DA-FA04-44AB-AC74-17E14587333D}" destId="{46DBF4C0-E502-4D83-AD05-11B8DAE5429D}" srcOrd="1" destOrd="0" presId="urn:microsoft.com/office/officeart/2005/8/layout/hProcess6"/>
    <dgm:cxn modelId="{65B94F8A-19CB-4489-9A4D-C86091036069}" type="presParOf" srcId="{8534D6DA-FA04-44AB-AC74-17E14587333D}" destId="{456AE076-9E66-4047-A5E5-DE9F9F0EB7A1}" srcOrd="2" destOrd="0" presId="urn:microsoft.com/office/officeart/2005/8/layout/hProcess6"/>
    <dgm:cxn modelId="{6A665453-A819-41D6-80D0-C7C865CEF9B4}" type="presParOf" srcId="{8534D6DA-FA04-44AB-AC74-17E14587333D}" destId="{082917AE-F950-4F40-BA03-8ED49102D558}" srcOrd="3" destOrd="0" presId="urn:microsoft.com/office/officeart/2005/8/layout/hProcess6"/>
    <dgm:cxn modelId="{E9270F17-B643-4DDE-9064-8865E887A420}" type="presParOf" srcId="{6B1E8363-5A49-4D0E-BD19-52C1ECAC57C4}" destId="{BCFD0730-0340-47DF-8A2D-592C6A1DEF90}" srcOrd="7" destOrd="0" presId="urn:microsoft.com/office/officeart/2005/8/layout/hProcess6"/>
    <dgm:cxn modelId="{8FF22C1A-281C-4C9F-B1AF-BCDE662B74E6}" type="presParOf" srcId="{6B1E8363-5A49-4D0E-BD19-52C1ECAC57C4}" destId="{8E9C0298-BA0A-45AF-A04B-51C041DD8DDE}" srcOrd="8" destOrd="0" presId="urn:microsoft.com/office/officeart/2005/8/layout/hProcess6"/>
    <dgm:cxn modelId="{CF8C26B6-0BC2-43F7-9E01-7801D0A3C950}" type="presParOf" srcId="{8E9C0298-BA0A-45AF-A04B-51C041DD8DDE}" destId="{DD18EED1-655E-4F8A-9079-816B45AA6D2E}" srcOrd="0" destOrd="0" presId="urn:microsoft.com/office/officeart/2005/8/layout/hProcess6"/>
    <dgm:cxn modelId="{47A43CEC-0DF1-47F1-93EE-6049D267E7B3}" type="presParOf" srcId="{8E9C0298-BA0A-45AF-A04B-51C041DD8DDE}" destId="{69D42BDC-2102-4A44-9245-195A3ECD380B}" srcOrd="1" destOrd="0" presId="urn:microsoft.com/office/officeart/2005/8/layout/hProcess6"/>
    <dgm:cxn modelId="{F8B169B8-3D67-47B4-97DC-3BE64FCC0BD6}" type="presParOf" srcId="{8E9C0298-BA0A-45AF-A04B-51C041DD8DDE}" destId="{26909B4A-26D5-4EED-9CFC-ACE0E4A3A75E}" srcOrd="2" destOrd="0" presId="urn:microsoft.com/office/officeart/2005/8/layout/hProcess6"/>
    <dgm:cxn modelId="{A516BFB3-8818-440D-882B-6EE46D855EEB}" type="presParOf" srcId="{8E9C0298-BA0A-45AF-A04B-51C041DD8DDE}" destId="{5F396E86-1482-412E-9054-925F203E597B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8910714-13CC-4E60-B001-A9B47997C017}">
      <dsp:nvSpPr>
        <dsp:cNvPr id="0" name=""/>
        <dsp:cNvSpPr/>
      </dsp:nvSpPr>
      <dsp:spPr>
        <a:xfrm>
          <a:off x="252483" y="477986"/>
          <a:ext cx="998513" cy="872826"/>
        </a:xfrm>
        <a:prstGeom prst="rightArrow">
          <a:avLst>
            <a:gd name="adj1" fmla="val 70000"/>
            <a:gd name="adj2" fmla="val 50000"/>
          </a:avLst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3810" rIns="7620" bIns="3810" numCol="1" spcCol="1270" anchor="ctr" anchorCtr="0">
          <a:noAutofit/>
        </a:bodyPr>
        <a:lstStyle/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 dirty="0" smtClean="0"/>
            <a:t>You have a defined need</a:t>
          </a:r>
          <a:endParaRPr lang="en-US" sz="600" kern="1200" dirty="0"/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 dirty="0" smtClean="0"/>
            <a:t>Fill out request form</a:t>
          </a:r>
          <a:endParaRPr lang="en-US" sz="600" kern="1200" dirty="0"/>
        </a:p>
      </dsp:txBody>
      <dsp:txXfrm>
        <a:off x="502111" y="608910"/>
        <a:ext cx="486775" cy="610978"/>
      </dsp:txXfrm>
    </dsp:sp>
    <dsp:sp modelId="{5969141F-E40F-4D75-9DA2-D4D5764856E5}">
      <dsp:nvSpPr>
        <dsp:cNvPr id="0" name=""/>
        <dsp:cNvSpPr/>
      </dsp:nvSpPr>
      <dsp:spPr>
        <a:xfrm>
          <a:off x="2854" y="664771"/>
          <a:ext cx="499256" cy="499256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400" kern="1200" dirty="0" smtClean="0"/>
            <a:t>1</a:t>
          </a:r>
          <a:endParaRPr lang="en-US" sz="2400" kern="1200" dirty="0"/>
        </a:p>
      </dsp:txBody>
      <dsp:txXfrm>
        <a:off x="75968" y="737885"/>
        <a:ext cx="353028" cy="353028"/>
      </dsp:txXfrm>
    </dsp:sp>
    <dsp:sp modelId="{00498576-FEF0-4164-A125-0F284FA2BA10}">
      <dsp:nvSpPr>
        <dsp:cNvPr id="0" name=""/>
        <dsp:cNvSpPr/>
      </dsp:nvSpPr>
      <dsp:spPr>
        <a:xfrm>
          <a:off x="1563032" y="477986"/>
          <a:ext cx="998513" cy="872826"/>
        </a:xfrm>
        <a:prstGeom prst="rightArrow">
          <a:avLst>
            <a:gd name="adj1" fmla="val 70000"/>
            <a:gd name="adj2" fmla="val 50000"/>
          </a:avLst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3810" rIns="762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 dirty="0" smtClean="0"/>
            <a:t>Send it through your supervisory chain</a:t>
          </a:r>
          <a:endParaRPr lang="en-US" sz="600" kern="1200" dirty="0"/>
        </a:p>
      </dsp:txBody>
      <dsp:txXfrm>
        <a:off x="1812661" y="608910"/>
        <a:ext cx="486775" cy="610978"/>
      </dsp:txXfrm>
    </dsp:sp>
    <dsp:sp modelId="{4BE7F4A4-78CF-4359-A0E2-673FAE75DCD8}">
      <dsp:nvSpPr>
        <dsp:cNvPr id="0" name=""/>
        <dsp:cNvSpPr/>
      </dsp:nvSpPr>
      <dsp:spPr>
        <a:xfrm>
          <a:off x="1313404" y="664771"/>
          <a:ext cx="499256" cy="499256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400" kern="1200" dirty="0" smtClean="0"/>
            <a:t>2</a:t>
          </a:r>
          <a:endParaRPr lang="en-US" sz="2400" kern="1200" dirty="0"/>
        </a:p>
      </dsp:txBody>
      <dsp:txXfrm>
        <a:off x="1386518" y="737885"/>
        <a:ext cx="353028" cy="353028"/>
      </dsp:txXfrm>
    </dsp:sp>
    <dsp:sp modelId="{2CF9A6FC-61FF-434F-AD92-C69B7A27CB42}">
      <dsp:nvSpPr>
        <dsp:cNvPr id="0" name=""/>
        <dsp:cNvSpPr/>
      </dsp:nvSpPr>
      <dsp:spPr>
        <a:xfrm>
          <a:off x="2873582" y="477986"/>
          <a:ext cx="998513" cy="872826"/>
        </a:xfrm>
        <a:prstGeom prst="rightArrow">
          <a:avLst>
            <a:gd name="adj1" fmla="val 70000"/>
            <a:gd name="adj2" fmla="val 50000"/>
          </a:avLst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3810" rIns="762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 dirty="0" smtClean="0"/>
            <a:t>Branch Chief forwards to Contracting Support Noting “Concur”</a:t>
          </a:r>
          <a:endParaRPr lang="en-US" sz="600" kern="1200" dirty="0"/>
        </a:p>
      </dsp:txBody>
      <dsp:txXfrm>
        <a:off x="3123210" y="608910"/>
        <a:ext cx="486775" cy="610978"/>
      </dsp:txXfrm>
    </dsp:sp>
    <dsp:sp modelId="{ABF1FE4D-DAC2-48BF-9EDE-B442EC1795AC}">
      <dsp:nvSpPr>
        <dsp:cNvPr id="0" name=""/>
        <dsp:cNvSpPr/>
      </dsp:nvSpPr>
      <dsp:spPr>
        <a:xfrm>
          <a:off x="2623953" y="664771"/>
          <a:ext cx="499256" cy="499256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400" kern="1200" dirty="0" smtClean="0"/>
            <a:t>3</a:t>
          </a:r>
          <a:endParaRPr lang="en-US" sz="2400" kern="1200" dirty="0"/>
        </a:p>
      </dsp:txBody>
      <dsp:txXfrm>
        <a:off x="2697067" y="737885"/>
        <a:ext cx="353028" cy="353028"/>
      </dsp:txXfrm>
    </dsp:sp>
    <dsp:sp modelId="{46DBF4C0-E502-4D83-AD05-11B8DAE5429D}">
      <dsp:nvSpPr>
        <dsp:cNvPr id="0" name=""/>
        <dsp:cNvSpPr/>
      </dsp:nvSpPr>
      <dsp:spPr>
        <a:xfrm>
          <a:off x="4184131" y="477986"/>
          <a:ext cx="998513" cy="872826"/>
        </a:xfrm>
        <a:prstGeom prst="rightArrow">
          <a:avLst>
            <a:gd name="adj1" fmla="val 70000"/>
            <a:gd name="adj2" fmla="val 50000"/>
          </a:avLst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3810" rIns="762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 dirty="0" smtClean="0"/>
            <a:t>DHA-FD contracting support gets division director approval</a:t>
          </a:r>
          <a:endParaRPr lang="en-US" sz="600" kern="1200" dirty="0"/>
        </a:p>
      </dsp:txBody>
      <dsp:txXfrm>
        <a:off x="4433760" y="608910"/>
        <a:ext cx="486775" cy="610978"/>
      </dsp:txXfrm>
    </dsp:sp>
    <dsp:sp modelId="{082917AE-F950-4F40-BA03-8ED49102D558}">
      <dsp:nvSpPr>
        <dsp:cNvPr id="0" name=""/>
        <dsp:cNvSpPr/>
      </dsp:nvSpPr>
      <dsp:spPr>
        <a:xfrm>
          <a:off x="3934503" y="664771"/>
          <a:ext cx="499256" cy="499256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400" kern="1200" dirty="0" smtClean="0"/>
            <a:t>4</a:t>
          </a:r>
          <a:endParaRPr lang="en-US" sz="2400" kern="1200" dirty="0"/>
        </a:p>
      </dsp:txBody>
      <dsp:txXfrm>
        <a:off x="4007617" y="737885"/>
        <a:ext cx="353028" cy="353028"/>
      </dsp:txXfrm>
    </dsp:sp>
    <dsp:sp modelId="{69D42BDC-2102-4A44-9245-195A3ECD380B}">
      <dsp:nvSpPr>
        <dsp:cNvPr id="0" name=""/>
        <dsp:cNvSpPr/>
      </dsp:nvSpPr>
      <dsp:spPr>
        <a:xfrm>
          <a:off x="5494681" y="477986"/>
          <a:ext cx="998513" cy="872826"/>
        </a:xfrm>
        <a:prstGeom prst="rightArrow">
          <a:avLst>
            <a:gd name="adj1" fmla="val 70000"/>
            <a:gd name="adj2" fmla="val 50000"/>
          </a:avLst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3810" rIns="762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 dirty="0" smtClean="0"/>
            <a:t>DHA-FD contracting support coordinates &amp; processes request</a:t>
          </a:r>
          <a:endParaRPr lang="en-US" sz="600" kern="1200" dirty="0"/>
        </a:p>
      </dsp:txBody>
      <dsp:txXfrm>
        <a:off x="5744309" y="608910"/>
        <a:ext cx="486775" cy="610978"/>
      </dsp:txXfrm>
    </dsp:sp>
    <dsp:sp modelId="{5F396E86-1482-412E-9054-925F203E597B}">
      <dsp:nvSpPr>
        <dsp:cNvPr id="0" name=""/>
        <dsp:cNvSpPr/>
      </dsp:nvSpPr>
      <dsp:spPr>
        <a:xfrm>
          <a:off x="5245052" y="664771"/>
          <a:ext cx="499256" cy="499256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400" kern="1200" dirty="0" smtClean="0"/>
            <a:t>5</a:t>
          </a:r>
          <a:endParaRPr lang="en-US" sz="2400" kern="1200" dirty="0"/>
        </a:p>
      </dsp:txBody>
      <dsp:txXfrm>
        <a:off x="5318166" y="737885"/>
        <a:ext cx="353028" cy="3530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71AEBE9E43E47C89B3DC12031030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84F8E3-B9B6-4391-A8B7-767CE8C5B796}"/>
      </w:docPartPr>
      <w:docPartBody>
        <w:p w:rsidR="00A2720E" w:rsidRDefault="00650F45" w:rsidP="00650F45">
          <w:pPr>
            <w:pStyle w:val="C71AEBE9E43E47C89B3DC1203103020970"/>
          </w:pPr>
          <w:r>
            <w:rPr>
              <w:rStyle w:val="PlaceholderText"/>
              <w:color w:val="538135" w:themeColor="accent6" w:themeShade="BF"/>
              <w:sz w:val="20"/>
              <w:szCs w:val="20"/>
            </w:rPr>
            <w:t xml:space="preserve">Choose an </w:t>
          </w:r>
          <w:r w:rsidRPr="000B7002">
            <w:rPr>
              <w:rStyle w:val="PlaceholderText"/>
              <w:color w:val="538135" w:themeColor="accent6" w:themeShade="BF"/>
              <w:sz w:val="20"/>
              <w:szCs w:val="20"/>
            </w:rPr>
            <w:t>item</w:t>
          </w:r>
          <w:r>
            <w:rPr>
              <w:rStyle w:val="PlaceholderText"/>
              <w:color w:val="538135" w:themeColor="accent6" w:themeShade="BF"/>
              <w:sz w:val="20"/>
              <w:szCs w:val="20"/>
            </w:rPr>
            <w:t xml:space="preserve">. </w:t>
          </w:r>
        </w:p>
      </w:docPartBody>
    </w:docPart>
    <w:docPart>
      <w:docPartPr>
        <w:name w:val="80BB27C3B0794ADBA3F417C98F37B3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1CE49-FAF4-4EC9-9592-8A6E7B113B85}"/>
      </w:docPartPr>
      <w:docPartBody>
        <w:p w:rsidR="00A2720E" w:rsidRDefault="00650F45" w:rsidP="00650F45">
          <w:pPr>
            <w:pStyle w:val="80BB27C3B0794ADBA3F417C98F37B3C768"/>
          </w:pPr>
          <w:r w:rsidRPr="00AF61C6">
            <w:rPr>
              <w:rStyle w:val="PlaceholderText"/>
              <w:color w:val="44546A" w:themeColor="text2"/>
              <w:sz w:val="20"/>
              <w:szCs w:val="20"/>
            </w:rPr>
            <w:t>Click here to enter a date.</w:t>
          </w:r>
        </w:p>
      </w:docPartBody>
    </w:docPart>
    <w:docPart>
      <w:docPartPr>
        <w:name w:val="394B416940374745950040B5D97921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CEBD5-A407-47AF-96FD-D2293873EDB2}"/>
      </w:docPartPr>
      <w:docPartBody>
        <w:p w:rsidR="00A2720E" w:rsidRDefault="00650F45" w:rsidP="00650F45">
          <w:pPr>
            <w:pStyle w:val="394B416940374745950040B5D979211F67"/>
          </w:pPr>
          <w:r w:rsidRPr="00AF61C6">
            <w:rPr>
              <w:rStyle w:val="PlaceholderText"/>
              <w:color w:val="44546A" w:themeColor="text2"/>
              <w:sz w:val="20"/>
              <w:szCs w:val="20"/>
            </w:rPr>
            <w:t xml:space="preserve">Click here to enter </w:t>
          </w:r>
          <w:r>
            <w:rPr>
              <w:rStyle w:val="PlaceholderText"/>
              <w:color w:val="44546A" w:themeColor="text2"/>
              <w:sz w:val="20"/>
              <w:szCs w:val="20"/>
            </w:rPr>
            <w:t xml:space="preserve">text. </w:t>
          </w:r>
        </w:p>
      </w:docPartBody>
    </w:docPart>
    <w:docPart>
      <w:docPartPr>
        <w:name w:val="F55540681F66447B85C83B0B13EF6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B0E26-C2ED-46F6-8EAB-EA28B82824DB}"/>
      </w:docPartPr>
      <w:docPartBody>
        <w:p w:rsidR="00A2720E" w:rsidRDefault="00650F45" w:rsidP="00650F45">
          <w:pPr>
            <w:pStyle w:val="F55540681F66447B85C83B0B13EF64E967"/>
          </w:pPr>
          <w:r w:rsidRPr="00E959D9">
            <w:rPr>
              <w:rStyle w:val="PlaceholderText"/>
              <w:color w:val="538135" w:themeColor="accent6" w:themeShade="BF"/>
              <w:sz w:val="24"/>
            </w:rPr>
            <w:t>Choose an item.</w:t>
          </w:r>
          <w:r>
            <w:rPr>
              <w:rStyle w:val="PlaceholderText"/>
              <w:color w:val="538135" w:themeColor="accent6" w:themeShade="BF"/>
              <w:sz w:val="24"/>
            </w:rPr>
            <w:t xml:space="preserve">  </w:t>
          </w:r>
        </w:p>
      </w:docPartBody>
    </w:docPart>
    <w:docPart>
      <w:docPartPr>
        <w:name w:val="C4D89E9CD8574E11BF0E1CF4B625A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D9CF8-AD84-4E09-AFF5-916CD85754B1}"/>
      </w:docPartPr>
      <w:docPartBody>
        <w:p w:rsidR="00A2720E" w:rsidRDefault="00650F45" w:rsidP="00650F45">
          <w:pPr>
            <w:pStyle w:val="C4D89E9CD8574E11BF0E1CF4B625AB5B65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7CE7BA4C673749729DB10D1E633404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353A-787A-432A-8D11-B2B4F09FB3A3}"/>
      </w:docPartPr>
      <w:docPartBody>
        <w:p w:rsidR="00A2720E" w:rsidRDefault="00650F45" w:rsidP="00650F45">
          <w:pPr>
            <w:pStyle w:val="7CE7BA4C673749729DB10D1E6334046F65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4B142D0B4B2C4FCD82206FFE0A0C00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E35C1-1596-47A1-A775-9FD8B9ED8BCC}"/>
      </w:docPartPr>
      <w:docPartBody>
        <w:p w:rsidR="00A2720E" w:rsidRDefault="00650F45" w:rsidP="00650F45">
          <w:pPr>
            <w:pStyle w:val="4B142D0B4B2C4FCD82206FFE0A0C004B65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83C930B08F3D4F41ADE464EDF0CC8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966E6-D8ED-4832-AA3E-598F15FF30C4}"/>
      </w:docPartPr>
      <w:docPartBody>
        <w:p w:rsidR="00A2720E" w:rsidRDefault="00650F45" w:rsidP="00650F45">
          <w:pPr>
            <w:pStyle w:val="83C930B08F3D4F41ADE464EDF0CC8CEA65"/>
          </w:pPr>
          <w:r w:rsidRPr="00AF61C6">
            <w:rPr>
              <w:rStyle w:val="PlaceholderText"/>
              <w:color w:val="44546A" w:themeColor="text2"/>
            </w:rPr>
            <w:t>Click here to enter a date.</w:t>
          </w:r>
        </w:p>
      </w:docPartBody>
    </w:docPart>
    <w:docPart>
      <w:docPartPr>
        <w:name w:val="E7DF42F9BFAA41438A3804E6C8D80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DF7BE-ED56-41DF-B4CA-B9F7061D0C16}"/>
      </w:docPartPr>
      <w:docPartBody>
        <w:p w:rsidR="00A2720E" w:rsidRDefault="00650F45" w:rsidP="00650F45">
          <w:pPr>
            <w:pStyle w:val="E7DF42F9BFAA41438A3804E6C8D80FEE65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491C62F639BB4A6690883C36954E56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8175BD-C2F5-4AFB-873E-AEDB29BBD36F}"/>
      </w:docPartPr>
      <w:docPartBody>
        <w:p w:rsidR="00A2720E" w:rsidRDefault="00650F45" w:rsidP="00650F45">
          <w:pPr>
            <w:pStyle w:val="491C62F639BB4A6690883C36954E56C160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17B5262202A447BC9F5F40AA5D9033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62A688-5635-48DB-ABF8-26D287C15A6A}"/>
      </w:docPartPr>
      <w:docPartBody>
        <w:p w:rsidR="00A2720E" w:rsidRDefault="00650F45" w:rsidP="00650F45">
          <w:pPr>
            <w:pStyle w:val="17B5262202A447BC9F5F40AA5D90339F60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1385404C669F47F7A8242373A2F9B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D1E0E8-24B9-4418-8B42-489BD441B298}"/>
      </w:docPartPr>
      <w:docPartBody>
        <w:p w:rsidR="00A2720E" w:rsidRDefault="00650F45" w:rsidP="00650F45">
          <w:pPr>
            <w:pStyle w:val="1385404C669F47F7A8242373A2F9B02460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05CBD8DAED604C91B96004CA887BE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72350-465A-4617-A212-98C4AAC25A99}"/>
      </w:docPartPr>
      <w:docPartBody>
        <w:p w:rsidR="00A2720E" w:rsidRDefault="00650F45" w:rsidP="00650F45">
          <w:pPr>
            <w:pStyle w:val="05CBD8DAED604C91B96004CA887BED4060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19F37129A51440C9B3951E4F4D2E84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BDFD95-873A-45FC-B6C7-AFBDB82DCB9E}"/>
      </w:docPartPr>
      <w:docPartBody>
        <w:p w:rsidR="00A2720E" w:rsidRDefault="00650F45" w:rsidP="00650F45">
          <w:pPr>
            <w:pStyle w:val="19F37129A51440C9B3951E4F4D2E841C60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D6D6A71F316C44C3AC838DC7EE911A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FD53E-205A-4241-957F-B3906BAA681B}"/>
      </w:docPartPr>
      <w:docPartBody>
        <w:p w:rsidR="00A2720E" w:rsidRDefault="00650F45" w:rsidP="00650F45">
          <w:pPr>
            <w:pStyle w:val="D6D6A71F316C44C3AC838DC7EE911A8760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9B722B9289CD4FC6A6EFD27E5B910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DD1D04-ED0D-4FD9-B7CA-4342F74B35B0}"/>
      </w:docPartPr>
      <w:docPartBody>
        <w:p w:rsidR="00A2720E" w:rsidRDefault="00650F45" w:rsidP="00650F45">
          <w:pPr>
            <w:pStyle w:val="9B722B9289CD4FC6A6EFD27E5B91055F60"/>
          </w:pPr>
          <w:r w:rsidRPr="00AF61C6">
            <w:rPr>
              <w:rStyle w:val="PlaceholderText"/>
              <w:color w:val="44546A" w:themeColor="text2"/>
            </w:rPr>
            <w:t>Click here to enter text</w:t>
          </w:r>
        </w:p>
      </w:docPartBody>
    </w:docPart>
    <w:docPart>
      <w:docPartPr>
        <w:name w:val="7E8D37519A224B9A8AA53C48C0759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A48129-42BD-4BF0-A626-72FABD7B2203}"/>
      </w:docPartPr>
      <w:docPartBody>
        <w:p w:rsidR="00A2720E" w:rsidRDefault="00650F45" w:rsidP="00650F45">
          <w:pPr>
            <w:pStyle w:val="7E8D37519A224B9A8AA53C48C07598A660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C578E13698CA4803A8FBB69A0D1DA5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DE149-18A7-4BD0-B3DA-18A54E93BBDB}"/>
      </w:docPartPr>
      <w:docPartBody>
        <w:p w:rsidR="00A2720E" w:rsidRDefault="00650F45" w:rsidP="00650F45">
          <w:pPr>
            <w:pStyle w:val="C578E13698CA4803A8FBB69A0D1DA5C460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C5D6684558D7448F9384027C33FED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07C02-9E77-43C4-BB7E-24C411DC5659}"/>
      </w:docPartPr>
      <w:docPartBody>
        <w:p w:rsidR="00A2720E" w:rsidRDefault="00650F45" w:rsidP="00650F45">
          <w:pPr>
            <w:pStyle w:val="C5D6684558D7448F9384027C33FED87559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B7396C46A40D47E990BBBB7CB9E88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0F8D21-754D-4A86-95B3-11C105B33C82}"/>
      </w:docPartPr>
      <w:docPartBody>
        <w:p w:rsidR="00A2720E" w:rsidRDefault="00650F45" w:rsidP="00650F45">
          <w:pPr>
            <w:pStyle w:val="B7396C46A40D47E990BBBB7CB9E8847259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AD26D5365E794DE39526AA9EFF8F2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55E4-80A0-4ABB-95C2-0447A1306370}"/>
      </w:docPartPr>
      <w:docPartBody>
        <w:p w:rsidR="00A2720E" w:rsidRDefault="00650F45" w:rsidP="00650F45">
          <w:pPr>
            <w:pStyle w:val="AD26D5365E794DE39526AA9EFF8F27B859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B770BC95766B4899B8E68B2D376BB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CE7913-72E1-4A3E-88E8-F5B643A36AFC}"/>
      </w:docPartPr>
      <w:docPartBody>
        <w:p w:rsidR="00A2720E" w:rsidRDefault="00650F45" w:rsidP="00650F45">
          <w:pPr>
            <w:pStyle w:val="B770BC95766B4899B8E68B2D376BBE9756"/>
          </w:pPr>
          <w:r>
            <w:rPr>
              <w:color w:val="7F7F7F" w:themeColor="text1" w:themeTint="80"/>
            </w:rPr>
            <w:t>[Date]</w:t>
          </w:r>
        </w:p>
      </w:docPartBody>
    </w:docPart>
    <w:docPart>
      <w:docPartPr>
        <w:name w:val="181FC1FF9AFF493483F66F6C2CC1F2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4E2FC-5197-4928-8EDA-8277B3589B6A}"/>
      </w:docPartPr>
      <w:docPartBody>
        <w:p w:rsidR="00A2720E" w:rsidRDefault="00D67A81" w:rsidP="00D67A81">
          <w:pPr>
            <w:pStyle w:val="181FC1FF9AFF493483F66F6C2CC1F206"/>
          </w:pPr>
          <w:r>
            <w:t>[Name of Practice]</w:t>
          </w:r>
        </w:p>
      </w:docPartBody>
    </w:docPart>
    <w:docPart>
      <w:docPartPr>
        <w:name w:val="5CDC7067A2314BF0AA5AB2570889B7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C0A6D-5728-4D59-BC44-66BDB060458C}"/>
      </w:docPartPr>
      <w:docPartBody>
        <w:p w:rsidR="00277968" w:rsidRDefault="00650F45" w:rsidP="00650F45">
          <w:pPr>
            <w:pStyle w:val="5CDC7067A2314BF0AA5AB2570889B7EF52"/>
          </w:pPr>
          <w:r w:rsidRPr="00AF61C6">
            <w:rPr>
              <w:rStyle w:val="PlaceholderText"/>
              <w:color w:val="44546A" w:themeColor="text2"/>
              <w:sz w:val="24"/>
            </w:rPr>
            <w:t>Choose an item.</w:t>
          </w:r>
        </w:p>
      </w:docPartBody>
    </w:docPart>
    <w:docPart>
      <w:docPartPr>
        <w:name w:val="AF200A20AFCF4A94864CD24F8F162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8EB750-1E5B-4E80-A070-065E14369366}"/>
      </w:docPartPr>
      <w:docPartBody>
        <w:p w:rsidR="00277968" w:rsidRDefault="00650F45" w:rsidP="00650F45">
          <w:pPr>
            <w:pStyle w:val="AF200A20AFCF4A94864CD24F8F16294052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3A7B3C77364747A98109083D5A43D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447C2-D91A-4444-86CC-96AA1669BFE7}"/>
      </w:docPartPr>
      <w:docPartBody>
        <w:p w:rsidR="00277968" w:rsidRDefault="00650F45" w:rsidP="00650F45">
          <w:pPr>
            <w:pStyle w:val="3A7B3C77364747A98109083D5A43DF4752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9D5BCB7018434C75ACE532E1A2F4F4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B6CCA7-1311-4ACE-869D-7E160361F3C4}"/>
      </w:docPartPr>
      <w:docPartBody>
        <w:p w:rsidR="00277968" w:rsidRDefault="00650F45" w:rsidP="00650F45">
          <w:pPr>
            <w:pStyle w:val="9D5BCB7018434C75ACE532E1A2F4F4BD52"/>
          </w:pPr>
          <w:r w:rsidRPr="00AF61C6">
            <w:rPr>
              <w:rStyle w:val="PlaceholderText"/>
              <w:color w:val="44546A" w:themeColor="text2"/>
            </w:rPr>
            <w:t>Click here to enter text.</w:t>
          </w:r>
        </w:p>
      </w:docPartBody>
    </w:docPart>
    <w:docPart>
      <w:docPartPr>
        <w:name w:val="A2325B92508541918BA934EE9BD8E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74EFE-575F-4932-BACB-EAE1FCC9AE13}"/>
      </w:docPartPr>
      <w:docPartBody>
        <w:p w:rsidR="000E48DD" w:rsidRDefault="00650F45" w:rsidP="00650F45">
          <w:pPr>
            <w:pStyle w:val="A2325B92508541918BA934EE9BD8EAB947"/>
          </w:pPr>
          <w:r w:rsidRPr="00AF61C6">
            <w:rPr>
              <w:rStyle w:val="PlaceholderText"/>
              <w:color w:val="44546A" w:themeColor="text2"/>
              <w:sz w:val="24"/>
            </w:rPr>
            <w:t>Choose an item.</w:t>
          </w:r>
        </w:p>
      </w:docPartBody>
    </w:docPart>
    <w:docPart>
      <w:docPartPr>
        <w:name w:val="711C090D3B384BAA98416A3EA5605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ABC25B-E137-44A6-952D-17363BA99BA3}"/>
      </w:docPartPr>
      <w:docPartBody>
        <w:p w:rsidR="000E48DD" w:rsidRDefault="00650F45" w:rsidP="00650F45">
          <w:pPr>
            <w:pStyle w:val="711C090D3B384BAA98416A3EA560525B47"/>
          </w:pPr>
          <w:r w:rsidRPr="00AF61C6">
            <w:rPr>
              <w:rStyle w:val="PlaceholderText"/>
              <w:color w:val="44546A" w:themeColor="text2"/>
              <w:sz w:val="24"/>
            </w:rPr>
            <w:t>Choose an item.</w:t>
          </w:r>
        </w:p>
      </w:docPartBody>
    </w:docPart>
    <w:docPart>
      <w:docPartPr>
        <w:name w:val="B21308B11FAB4396B0E78743E97867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46D365-A45E-4176-B3B6-EED6F9AE1C25}"/>
      </w:docPartPr>
      <w:docPartBody>
        <w:p w:rsidR="000E48DD" w:rsidRDefault="00650F45" w:rsidP="00650F45">
          <w:pPr>
            <w:pStyle w:val="B21308B11FAB4396B0E78743E978671B47"/>
          </w:pPr>
          <w:r w:rsidRPr="003B0F57">
            <w:rPr>
              <w:rStyle w:val="PlaceholderText"/>
              <w:color w:val="538135" w:themeColor="accent6" w:themeShade="BF"/>
              <w:sz w:val="24"/>
            </w:rPr>
            <w:t>Choose an item.</w:t>
          </w:r>
        </w:p>
      </w:docPartBody>
    </w:docPart>
    <w:docPart>
      <w:docPartPr>
        <w:name w:val="D0B975D3F1534DCA80C72C299609A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1E55B-AFDC-40EE-876B-61D192ABCF14}"/>
      </w:docPartPr>
      <w:docPartBody>
        <w:p w:rsidR="000E48DD" w:rsidRDefault="00650F45" w:rsidP="00650F45">
          <w:pPr>
            <w:pStyle w:val="D0B975D3F1534DCA80C72C299609ACF247"/>
          </w:pPr>
          <w:r w:rsidRPr="00F51BFE">
            <w:rPr>
              <w:rStyle w:val="PlaceholderText"/>
              <w:color w:val="538135" w:themeColor="accent6" w:themeShade="BF"/>
              <w:sz w:val="24"/>
            </w:rPr>
            <w:t>Click here to enter text.</w:t>
          </w:r>
          <w:r>
            <w:rPr>
              <w:rStyle w:val="PlaceholderText"/>
              <w:color w:val="538135" w:themeColor="accent6" w:themeShade="BF"/>
              <w:sz w:val="24"/>
            </w:rPr>
            <w:t xml:space="preserve">  (Be specific, what benefit is it providing to the MHS and how does it help the DHA-FD achieve defined missions.  Look at the DHA-FD CONOPS approved by MHS leadership.)</w:t>
          </w:r>
        </w:p>
      </w:docPartBody>
    </w:docPart>
    <w:docPart>
      <w:docPartPr>
        <w:name w:val="5C5E9B00263747F79ABF9557BE919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5E8CD4-7456-482C-A668-5BC50F77D0FD}"/>
      </w:docPartPr>
      <w:docPartBody>
        <w:p w:rsidR="000E48DD" w:rsidRDefault="00650F45" w:rsidP="00650F45">
          <w:pPr>
            <w:pStyle w:val="5C5E9B00263747F79ABF9557BE919CC047"/>
          </w:pPr>
          <w:r w:rsidRPr="00AF61C6">
            <w:rPr>
              <w:rStyle w:val="PlaceholderText"/>
              <w:color w:val="44546A" w:themeColor="text2"/>
              <w:sz w:val="24"/>
            </w:rPr>
            <w:t>Click here to enter text.</w:t>
          </w:r>
          <w:r>
            <w:rPr>
              <w:rStyle w:val="PlaceholderText"/>
              <w:color w:val="44546A" w:themeColor="text2"/>
              <w:sz w:val="24"/>
            </w:rPr>
            <w:t xml:space="preserve">  (Be specific:  If you have a real need you should be able to define exactly what you expect back.  Examples include a report for abc delivered NLT xyz; or specific tasks that you need done to achieve the stated objective.)</w:t>
          </w:r>
        </w:p>
      </w:docPartBody>
    </w:docPart>
    <w:docPart>
      <w:docPartPr>
        <w:name w:val="1D26B00A6CB5472587552CEF5978B8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6FDA31-5C6C-4A09-82B1-04DAEF8A9FD3}"/>
      </w:docPartPr>
      <w:docPartBody>
        <w:p w:rsidR="000E48DD" w:rsidRDefault="00650F45" w:rsidP="00650F45">
          <w:pPr>
            <w:pStyle w:val="1D26B00A6CB5472587552CEF5978B81B47"/>
          </w:pPr>
          <w:r w:rsidRPr="00AF61C6">
            <w:rPr>
              <w:rStyle w:val="PlaceholderText"/>
              <w:color w:val="44546A" w:themeColor="text2"/>
              <w:sz w:val="24"/>
            </w:rPr>
            <w:t>Click here to enter text.</w:t>
          </w:r>
        </w:p>
      </w:docPartBody>
    </w:docPart>
    <w:docPart>
      <w:docPartPr>
        <w:name w:val="50FB6EBFC5F2488BAC02206FD249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520359-9AED-4899-8B4D-7F5F0536B4A4}"/>
      </w:docPartPr>
      <w:docPartBody>
        <w:p w:rsidR="000E48DD" w:rsidRDefault="00650F45" w:rsidP="00650F45">
          <w:pPr>
            <w:pStyle w:val="50FB6EBFC5F2488BAC02206FD249857547"/>
          </w:pPr>
          <w:r w:rsidRPr="00AF61C6">
            <w:rPr>
              <w:rStyle w:val="PlaceholderText"/>
              <w:color w:val="44546A" w:themeColor="text2"/>
              <w:sz w:val="24"/>
            </w:rPr>
            <w:t>Choose an item.</w:t>
          </w:r>
        </w:p>
      </w:docPartBody>
    </w:docPart>
    <w:docPart>
      <w:docPartPr>
        <w:name w:val="397F7891FED945E3883E3C91DFE76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D26DB8-5290-42A4-A2D1-4AF43BD6B764}"/>
      </w:docPartPr>
      <w:docPartBody>
        <w:p w:rsidR="00602CFB" w:rsidRDefault="00650F45" w:rsidP="00650F45">
          <w:pPr>
            <w:pStyle w:val="397F7891FED945E3883E3C91DFE76DE945"/>
          </w:pPr>
          <w:r w:rsidRPr="00AF61C6">
            <w:rPr>
              <w:rStyle w:val="PlaceholderText"/>
              <w:color w:val="44546A" w:themeColor="text2"/>
            </w:rPr>
            <w:t>Choose an item.</w:t>
          </w:r>
        </w:p>
      </w:docPartBody>
    </w:docPart>
    <w:docPart>
      <w:docPartPr>
        <w:name w:val="542DF2BBD69D4DA2900633020A2366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186888-7682-4895-9141-15BD68579703}"/>
      </w:docPartPr>
      <w:docPartBody>
        <w:p w:rsidR="00602CFB" w:rsidRDefault="00650F45" w:rsidP="00650F45">
          <w:pPr>
            <w:pStyle w:val="542DF2BBD69D4DA2900633020A2366E145"/>
          </w:pPr>
          <w:r w:rsidRPr="00AF61C6">
            <w:rPr>
              <w:rStyle w:val="PlaceholderText"/>
              <w:color w:val="44546A" w:themeColor="text2"/>
            </w:rPr>
            <w:t>Choose an item.</w:t>
          </w:r>
        </w:p>
      </w:docPartBody>
    </w:docPart>
    <w:docPart>
      <w:docPartPr>
        <w:name w:val="F2D4E30C9F3D4944BE793DDF5AB91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4C8B9-3903-4314-979E-5E881B4EC33B}"/>
      </w:docPartPr>
      <w:docPartBody>
        <w:p w:rsidR="00602CFB" w:rsidRDefault="00650F45" w:rsidP="00650F45">
          <w:pPr>
            <w:pStyle w:val="F2D4E30C9F3D4944BE793DDF5AB91D1545"/>
          </w:pPr>
          <w:r w:rsidRPr="00AF61C6">
            <w:rPr>
              <w:rStyle w:val="PlaceholderText"/>
              <w:color w:val="44546A" w:themeColor="text2"/>
            </w:rPr>
            <w:t>Choose an item.</w:t>
          </w:r>
        </w:p>
      </w:docPartBody>
    </w:docPart>
    <w:docPart>
      <w:docPartPr>
        <w:name w:val="99742CBC41F34A0E927C48A39BCC5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A2D52-E697-4B76-9D98-DEAE53BC9EEA}"/>
      </w:docPartPr>
      <w:docPartBody>
        <w:p w:rsidR="00602CFB" w:rsidRDefault="00650F45" w:rsidP="00650F45">
          <w:pPr>
            <w:pStyle w:val="99742CBC41F34A0E927C48A39BCC5CE145"/>
          </w:pPr>
          <w:r w:rsidRPr="002F36D6">
            <w:rPr>
              <w:rStyle w:val="PlaceholderText"/>
              <w:b/>
              <w:color w:val="44546A" w:themeColor="text2"/>
              <w:sz w:val="20"/>
              <w:szCs w:val="22"/>
            </w:rPr>
            <w:t>Expected ROM ($000)</w:t>
          </w:r>
        </w:p>
      </w:docPartBody>
    </w:docPart>
    <w:docPart>
      <w:docPartPr>
        <w:name w:val="40041EF14E3446AAA5219931A5808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BF6B5-F3D6-4983-9E14-BCCB42C83BB4}"/>
      </w:docPartPr>
      <w:docPartBody>
        <w:p w:rsidR="00866051" w:rsidRDefault="00650F45" w:rsidP="00650F45">
          <w:pPr>
            <w:pStyle w:val="40041EF14E3446AAA5219931A58082BC40"/>
          </w:pPr>
          <w:r w:rsidRPr="00747233">
            <w:rPr>
              <w:rStyle w:val="PlaceholderText"/>
            </w:rPr>
            <w:t>Click here to enter text.</w:t>
          </w:r>
        </w:p>
      </w:docPartBody>
    </w:docPart>
    <w:docPart>
      <w:docPartPr>
        <w:name w:val="47577573EBF143FE842763B843DF6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07F2A-2CD4-44A4-ADCE-B5268AAC5396}"/>
      </w:docPartPr>
      <w:docPartBody>
        <w:p w:rsidR="007C0479" w:rsidRDefault="00650F45" w:rsidP="00650F45">
          <w:pPr>
            <w:pStyle w:val="47577573EBF143FE842763B843DF6AC734"/>
          </w:pPr>
          <w:r w:rsidRPr="009C3B42">
            <w:rPr>
              <w:rStyle w:val="PlaceholderText"/>
            </w:rPr>
            <w:t>Choose an</w:t>
          </w:r>
          <w:r>
            <w:rPr>
              <w:rStyle w:val="PlaceholderText"/>
            </w:rPr>
            <w:t xml:space="preserve"> item. </w:t>
          </w:r>
        </w:p>
      </w:docPartBody>
    </w:docPart>
    <w:docPart>
      <w:docPartPr>
        <w:name w:val="F71808081AC3414A90EB2AE99BCF34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CA4D5-9414-46CC-A398-24D8AE0E80EA}"/>
      </w:docPartPr>
      <w:docPartBody>
        <w:p w:rsidR="007C0479" w:rsidRDefault="00650F45" w:rsidP="00650F45">
          <w:pPr>
            <w:pStyle w:val="F71808081AC3414A90EB2AE99BCF34B835"/>
          </w:pPr>
          <w:r w:rsidRPr="009C3B42">
            <w:rPr>
              <w:rStyle w:val="PlaceholderText"/>
            </w:rPr>
            <w:t>Choose an item.</w:t>
          </w: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3948E8B11C124EF8BF9A4BEA4CD1A5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B839A-B856-490B-BE0C-C2813A8960B1}"/>
      </w:docPartPr>
      <w:docPartBody>
        <w:p w:rsidR="007C0479" w:rsidRDefault="00650F45" w:rsidP="00650F45">
          <w:pPr>
            <w:pStyle w:val="3948E8B11C124EF8BF9A4BEA4CD1A5A935"/>
          </w:pPr>
          <w:r w:rsidRPr="00AF61C6">
            <w:rPr>
              <w:rStyle w:val="PlaceholderText"/>
              <w:color w:val="44546A" w:themeColor="text2"/>
              <w:sz w:val="24"/>
            </w:rPr>
            <w:t>Choose an item.</w:t>
          </w:r>
        </w:p>
      </w:docPartBody>
    </w:docPart>
    <w:docPart>
      <w:docPartPr>
        <w:name w:val="0163A1F3B2FB422194F4354EFC817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4A6CC-EC5F-4F52-9EAF-3825238E7D34}"/>
      </w:docPartPr>
      <w:docPartBody>
        <w:p w:rsidR="007C0479" w:rsidRDefault="00650F45" w:rsidP="00650F45">
          <w:pPr>
            <w:pStyle w:val="0163A1F3B2FB422194F4354EFC817A5735"/>
          </w:pPr>
          <w:r w:rsidRPr="00DA40F2">
            <w:rPr>
              <w:rStyle w:val="PlaceholderText"/>
              <w:color w:val="538135" w:themeColor="accent6" w:themeShade="BF"/>
              <w:sz w:val="24"/>
            </w:rPr>
            <w:t>Click here to enter a date.</w:t>
          </w:r>
        </w:p>
      </w:docPartBody>
    </w:docPart>
    <w:docPart>
      <w:docPartPr>
        <w:name w:val="696B2B0C854C4A93A8AD19607BBE7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4A7851-C761-4D4E-9B58-686D58C388BC}"/>
      </w:docPartPr>
      <w:docPartBody>
        <w:p w:rsidR="007C0479" w:rsidRDefault="00650F45" w:rsidP="00650F45">
          <w:pPr>
            <w:pStyle w:val="696B2B0C854C4A93A8AD19607BBE730835"/>
          </w:pPr>
          <w:r w:rsidRPr="00AF61C6">
            <w:rPr>
              <w:rStyle w:val="PlaceholderText"/>
              <w:color w:val="44546A" w:themeColor="text2"/>
              <w:sz w:val="24"/>
            </w:rPr>
            <w:t>Click here to enter a date.</w:t>
          </w:r>
        </w:p>
      </w:docPartBody>
    </w:docPart>
    <w:docPart>
      <w:docPartPr>
        <w:name w:val="C652DC8F82004789999B7B80251CB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81086-18E9-4BF0-ACB7-BC295D8836EB}"/>
      </w:docPartPr>
      <w:docPartBody>
        <w:p w:rsidR="007C0479" w:rsidRDefault="00650F45" w:rsidP="00650F45">
          <w:pPr>
            <w:pStyle w:val="C652DC8F82004789999B7B80251CB5D034"/>
          </w:pPr>
          <w:r w:rsidRPr="009C3B42">
            <w:rPr>
              <w:rStyle w:val="PlaceholderText"/>
            </w:rPr>
            <w:t>Choose an item.</w:t>
          </w:r>
        </w:p>
      </w:docPartBody>
    </w:docPart>
    <w:docPart>
      <w:docPartPr>
        <w:name w:val="F38319C3F7A34D099B85E20074F745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C2C39E-C890-44E3-A31C-B9741FE3D954}"/>
      </w:docPartPr>
      <w:docPartBody>
        <w:p w:rsidR="007C0479" w:rsidRDefault="00650F45" w:rsidP="00650F45">
          <w:pPr>
            <w:pStyle w:val="F38319C3F7A34D099B85E20074F745BF32"/>
          </w:pPr>
          <w:r w:rsidRPr="009C3B42">
            <w:rPr>
              <w:rStyle w:val="PlaceholderText"/>
            </w:rPr>
            <w:t>Choose an item.</w:t>
          </w:r>
        </w:p>
      </w:docPartBody>
    </w:docPart>
    <w:docPart>
      <w:docPartPr>
        <w:name w:val="48DAAB0E98754C42811BB70A4C7896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FD877-FE11-435C-B034-641A57528C2F}"/>
      </w:docPartPr>
      <w:docPartBody>
        <w:p w:rsidR="009C70B8" w:rsidRDefault="00FB398B" w:rsidP="00FB398B">
          <w:pPr>
            <w:pStyle w:val="48DAAB0E98754C42811BB70A4C789697"/>
          </w:pPr>
          <w:r w:rsidRPr="00BF555C">
            <w:rPr>
              <w:b/>
              <w:color w:val="385623" w:themeColor="accent6" w:themeShade="80"/>
            </w:rPr>
            <w:t>Choose an item</w:t>
          </w:r>
          <w:r>
            <w:rPr>
              <w:color w:val="808080" w:themeColor="background1" w:themeShade="80"/>
            </w:rPr>
            <w:t>.</w:t>
          </w:r>
        </w:p>
      </w:docPartBody>
    </w:docPart>
    <w:docPart>
      <w:docPartPr>
        <w:name w:val="243A6C3BE8AB40A98133842394A08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BE64A-20F1-45E0-A9B9-53F57E6027AF}"/>
      </w:docPartPr>
      <w:docPartBody>
        <w:p w:rsidR="009C70B8" w:rsidRDefault="00FB398B" w:rsidP="00FB398B">
          <w:pPr>
            <w:pStyle w:val="243A6C3BE8AB40A98133842394A086DE"/>
          </w:pPr>
          <w:r w:rsidRPr="00BF555C">
            <w:rPr>
              <w:rStyle w:val="PlaceholderText"/>
              <w:b/>
              <w:color w:val="385623" w:themeColor="accent6" w:themeShade="80"/>
            </w:rPr>
            <w:t>Choose an item</w:t>
          </w:r>
          <w:r w:rsidRPr="00357777">
            <w:rPr>
              <w:rStyle w:val="PlaceholderText"/>
            </w:rPr>
            <w:t>.</w:t>
          </w:r>
        </w:p>
      </w:docPartBody>
    </w:docPart>
    <w:docPart>
      <w:docPartPr>
        <w:name w:val="258D2F2169B947458FE33A4B60231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19417-6E7F-4AF8-A771-911368B09022}"/>
      </w:docPartPr>
      <w:docPartBody>
        <w:p w:rsidR="009C70B8" w:rsidRDefault="00FB398B" w:rsidP="00FB398B">
          <w:pPr>
            <w:pStyle w:val="258D2F2169B947458FE33A4B6023185F"/>
          </w:pPr>
          <w:r w:rsidRPr="00BF555C">
            <w:rPr>
              <w:rStyle w:val="PlaceholderText"/>
              <w:b/>
              <w:color w:val="385623" w:themeColor="accent6" w:themeShade="80"/>
            </w:rPr>
            <w:t>Choose an item</w:t>
          </w:r>
          <w:r w:rsidRPr="00357777">
            <w:rPr>
              <w:rStyle w:val="PlaceholderText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A81"/>
    <w:rsid w:val="00041F96"/>
    <w:rsid w:val="000B3140"/>
    <w:rsid w:val="000E48DD"/>
    <w:rsid w:val="002158AF"/>
    <w:rsid w:val="00241598"/>
    <w:rsid w:val="0026443F"/>
    <w:rsid w:val="00277968"/>
    <w:rsid w:val="002B6CCA"/>
    <w:rsid w:val="0046033C"/>
    <w:rsid w:val="004F4055"/>
    <w:rsid w:val="0055294D"/>
    <w:rsid w:val="00602B07"/>
    <w:rsid w:val="00602CFB"/>
    <w:rsid w:val="00650F45"/>
    <w:rsid w:val="006F0870"/>
    <w:rsid w:val="007A4420"/>
    <w:rsid w:val="007C0479"/>
    <w:rsid w:val="00866051"/>
    <w:rsid w:val="008C723E"/>
    <w:rsid w:val="00926E2B"/>
    <w:rsid w:val="009A624F"/>
    <w:rsid w:val="009C70B8"/>
    <w:rsid w:val="00A01CAE"/>
    <w:rsid w:val="00A16CDA"/>
    <w:rsid w:val="00A2720E"/>
    <w:rsid w:val="00A41BEE"/>
    <w:rsid w:val="00A53700"/>
    <w:rsid w:val="00AD466E"/>
    <w:rsid w:val="00B61973"/>
    <w:rsid w:val="00C13D69"/>
    <w:rsid w:val="00C73B2C"/>
    <w:rsid w:val="00CF10CD"/>
    <w:rsid w:val="00CF5AA4"/>
    <w:rsid w:val="00D545F8"/>
    <w:rsid w:val="00D67A81"/>
    <w:rsid w:val="00DE2DB9"/>
    <w:rsid w:val="00E90475"/>
    <w:rsid w:val="00F44688"/>
    <w:rsid w:val="00F74E48"/>
    <w:rsid w:val="00FB398B"/>
    <w:rsid w:val="00FE2456"/>
    <w:rsid w:val="00FE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2DDA37E02D41E58E5AB855465DC1B0">
    <w:name w:val="B62DDA37E02D41E58E5AB855465DC1B0"/>
  </w:style>
  <w:style w:type="paragraph" w:customStyle="1" w:styleId="67AC0A0170CE494B9E1846D2BA68D734">
    <w:name w:val="67AC0A0170CE494B9E1846D2BA68D734"/>
  </w:style>
  <w:style w:type="paragraph" w:customStyle="1" w:styleId="1F532D0297B141FFA3398DED6944E4FB">
    <w:name w:val="1F532D0297B141FFA3398DED6944E4FB"/>
  </w:style>
  <w:style w:type="paragraph" w:customStyle="1" w:styleId="0A743809798E469ABDB77C3A71399851">
    <w:name w:val="0A743809798E469ABDB77C3A71399851"/>
  </w:style>
  <w:style w:type="paragraph" w:customStyle="1" w:styleId="CAAAFB0157F74CE0AE4E4EB4C40936D9">
    <w:name w:val="CAAAFB0157F74CE0AE4E4EB4C40936D9"/>
  </w:style>
  <w:style w:type="paragraph" w:customStyle="1" w:styleId="F8B4AC157EAC4D21ABA115257EE3EDD9">
    <w:name w:val="F8B4AC157EAC4D21ABA115257EE3EDD9"/>
  </w:style>
  <w:style w:type="paragraph" w:customStyle="1" w:styleId="94AAA737071D4A769F7049713DEB1CF0">
    <w:name w:val="94AAA737071D4A769F7049713DEB1CF0"/>
  </w:style>
  <w:style w:type="paragraph" w:customStyle="1" w:styleId="D8D670040FE444A2BA5EDFF6D2501AC0">
    <w:name w:val="D8D670040FE444A2BA5EDFF6D2501AC0"/>
  </w:style>
  <w:style w:type="paragraph" w:customStyle="1" w:styleId="312B1184A0474FAA83CBF031DF77FF1F">
    <w:name w:val="312B1184A0474FAA83CBF031DF77FF1F"/>
  </w:style>
  <w:style w:type="paragraph" w:customStyle="1" w:styleId="9C60697A1D784517A064E5299792119E">
    <w:name w:val="9C60697A1D784517A064E5299792119E"/>
  </w:style>
  <w:style w:type="character" w:styleId="PlaceholderText">
    <w:name w:val="Placeholder Text"/>
    <w:basedOn w:val="DefaultParagraphFont"/>
    <w:uiPriority w:val="99"/>
    <w:semiHidden/>
    <w:rsid w:val="00FB398B"/>
    <w:rPr>
      <w:color w:val="808080"/>
    </w:rPr>
  </w:style>
  <w:style w:type="paragraph" w:customStyle="1" w:styleId="75871A316DFC4510A43A59776F22B458">
    <w:name w:val="75871A316DFC4510A43A59776F22B45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2243B28D0E514CF29E3C8C2B5B91FB3C">
    <w:name w:val="2243B28D0E514CF29E3C8C2B5B91FB3C"/>
    <w:rsid w:val="00D67A81"/>
  </w:style>
  <w:style w:type="paragraph" w:customStyle="1" w:styleId="CFA068A50D7B453883E4F62827386E3C">
    <w:name w:val="CFA068A50D7B453883E4F62827386E3C"/>
    <w:rsid w:val="00D67A81"/>
  </w:style>
  <w:style w:type="paragraph" w:customStyle="1" w:styleId="D49E200EA20044829E5493069B74F2C6">
    <w:name w:val="D49E200EA20044829E5493069B74F2C6"/>
    <w:rsid w:val="00D67A81"/>
  </w:style>
  <w:style w:type="paragraph" w:customStyle="1" w:styleId="B4987E939D8B43B285AF8D0A927388E1">
    <w:name w:val="B4987E939D8B43B285AF8D0A927388E1"/>
    <w:rsid w:val="00D67A81"/>
  </w:style>
  <w:style w:type="paragraph" w:customStyle="1" w:styleId="702DBFE22E164629903CEACFDB19CB77">
    <w:name w:val="702DBFE22E164629903CEACFDB19CB77"/>
    <w:rsid w:val="00D67A81"/>
  </w:style>
  <w:style w:type="paragraph" w:customStyle="1" w:styleId="E18D3B95A8304296AD1EE8E8ED5A200E">
    <w:name w:val="E18D3B95A8304296AD1EE8E8ED5A200E"/>
    <w:rsid w:val="00D67A81"/>
  </w:style>
  <w:style w:type="paragraph" w:customStyle="1" w:styleId="039C7460A93B4D60AE4AE06177FC2007">
    <w:name w:val="039C7460A93B4D60AE4AE06177FC2007"/>
    <w:rsid w:val="00D67A81"/>
  </w:style>
  <w:style w:type="paragraph" w:customStyle="1" w:styleId="8770B0F9CE224FD0ABD2F0630A0F74F1">
    <w:name w:val="8770B0F9CE224FD0ABD2F0630A0F74F1"/>
    <w:rsid w:val="00D67A81"/>
  </w:style>
  <w:style w:type="paragraph" w:customStyle="1" w:styleId="9A81A0277FD74A0C9493DCF124540415">
    <w:name w:val="9A81A0277FD74A0C9493DCF124540415"/>
    <w:rsid w:val="00D67A81"/>
  </w:style>
  <w:style w:type="paragraph" w:customStyle="1" w:styleId="5E5052379BBA4A8888DE915869084FE7">
    <w:name w:val="5E5052379BBA4A8888DE915869084FE7"/>
    <w:rsid w:val="00D67A81"/>
  </w:style>
  <w:style w:type="paragraph" w:customStyle="1" w:styleId="31E91697C3BE4E49A7D7673A08C4AE56">
    <w:name w:val="31E91697C3BE4E49A7D7673A08C4AE56"/>
    <w:rsid w:val="00D67A81"/>
  </w:style>
  <w:style w:type="paragraph" w:customStyle="1" w:styleId="0CE60A5A190549A1886A2F36DBAB4E65">
    <w:name w:val="0CE60A5A190549A1886A2F36DBAB4E65"/>
    <w:rsid w:val="00D67A81"/>
  </w:style>
  <w:style w:type="paragraph" w:customStyle="1" w:styleId="46FB3DCED1E040A1BA44F92541AA8167">
    <w:name w:val="46FB3DCED1E040A1BA44F92541AA8167"/>
    <w:rsid w:val="00D67A81"/>
  </w:style>
  <w:style w:type="paragraph" w:customStyle="1" w:styleId="C69BFBE955404985BE81618AE3E8E730">
    <w:name w:val="C69BFBE955404985BE81618AE3E8E730"/>
    <w:rsid w:val="00D67A81"/>
  </w:style>
  <w:style w:type="paragraph" w:customStyle="1" w:styleId="9A593E4C07FC42BCAABD0206C2E3653F">
    <w:name w:val="9A593E4C07FC42BCAABD0206C2E3653F"/>
    <w:rsid w:val="00D67A81"/>
  </w:style>
  <w:style w:type="paragraph" w:customStyle="1" w:styleId="82DA25B413284D18A13A43421BEBDAE7">
    <w:name w:val="82DA25B413284D18A13A43421BEBDAE7"/>
    <w:rsid w:val="00D67A81"/>
  </w:style>
  <w:style w:type="paragraph" w:customStyle="1" w:styleId="06BC846CB5BA44898415A4F12C6A3564">
    <w:name w:val="06BC846CB5BA44898415A4F12C6A3564"/>
    <w:rsid w:val="00D67A81"/>
  </w:style>
  <w:style w:type="paragraph" w:customStyle="1" w:styleId="75871A316DFC4510A43A59776F22B4581">
    <w:name w:val="75871A316DFC4510A43A59776F22B458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AF147D7C74B4423AAB75CAFFCE1D525">
    <w:name w:val="FAF147D7C74B4423AAB75CAFFCE1D52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1">
    <w:name w:val="0CE60A5A190549A1886A2F36DBAB4E65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1">
    <w:name w:val="46FB3DCED1E040A1BA44F92541AA8167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1">
    <w:name w:val="C69BFBE955404985BE81618AE3E8E730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">
    <w:name w:val="C71AEBE9E43E47C89B3DC1203103020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DA25B413284D18A13A43421BEBDAE71">
    <w:name w:val="82DA25B413284D18A13A43421BEBDAE7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6BC846CB5BA44898415A4F12C6A35641">
    <w:name w:val="06BC846CB5BA44898415A4F12C6A3564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5871A316DFC4510A43A59776F22B4582">
    <w:name w:val="75871A316DFC4510A43A59776F22B458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AF147D7C74B4423AAB75CAFFCE1D5251">
    <w:name w:val="FAF147D7C74B4423AAB75CAFFCE1D525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2">
    <w:name w:val="0CE60A5A190549A1886A2F36DBAB4E65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2">
    <w:name w:val="46FB3DCED1E040A1BA44F92541AA8167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2">
    <w:name w:val="C69BFBE955404985BE81618AE3E8E730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1">
    <w:name w:val="C71AEBE9E43E47C89B3DC12031030209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DA25B413284D18A13A43421BEBDAE72">
    <w:name w:val="82DA25B413284D18A13A43421BEBDAE7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6BC846CB5BA44898415A4F12C6A35642">
    <w:name w:val="06BC846CB5BA44898415A4F12C6A3564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5871A316DFC4510A43A59776F22B4583">
    <w:name w:val="75871A316DFC4510A43A59776F22B458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AF147D7C74B4423AAB75CAFFCE1D5252">
    <w:name w:val="FAF147D7C74B4423AAB75CAFFCE1D525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3">
    <w:name w:val="0CE60A5A190549A1886A2F36DBAB4E65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3">
    <w:name w:val="46FB3DCED1E040A1BA44F92541AA8167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3">
    <w:name w:val="C69BFBE955404985BE81618AE3E8E730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2">
    <w:name w:val="C71AEBE9E43E47C89B3DC12031030209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DA25B413284D18A13A43421BEBDAE73">
    <w:name w:val="82DA25B413284D18A13A43421BEBDAE7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6BC846CB5BA44898415A4F12C6A35643">
    <w:name w:val="06BC846CB5BA44898415A4F12C6A3564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">
    <w:name w:val="80BB27C3B0794ADBA3F417C98F37B3C7"/>
    <w:rsid w:val="00D67A81"/>
  </w:style>
  <w:style w:type="paragraph" w:customStyle="1" w:styleId="75871A316DFC4510A43A59776F22B4584">
    <w:name w:val="75871A316DFC4510A43A59776F22B458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AF147D7C74B4423AAB75CAFFCE1D5253">
    <w:name w:val="FAF147D7C74B4423AAB75CAFFCE1D525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4">
    <w:name w:val="0CE60A5A190549A1886A2F36DBAB4E65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4">
    <w:name w:val="46FB3DCED1E040A1BA44F92541AA8167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4">
    <w:name w:val="C69BFBE955404985BE81618AE3E8E730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3">
    <w:name w:val="C71AEBE9E43E47C89B3DC12031030209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">
    <w:name w:val="394B416940374745950040B5D979211F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1">
    <w:name w:val="80BB27C3B0794ADBA3F417C98F37B3C7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90318CB66204F7D8CB4C5F24503A5D0">
    <w:name w:val="090318CB66204F7D8CB4C5F24503A5D0"/>
    <w:rsid w:val="00D67A81"/>
  </w:style>
  <w:style w:type="paragraph" w:customStyle="1" w:styleId="2DA88B7BE8094007B7603255BD9ACEF6">
    <w:name w:val="2DA88B7BE8094007B7603255BD9ACEF6"/>
    <w:rsid w:val="00D67A81"/>
  </w:style>
  <w:style w:type="paragraph" w:customStyle="1" w:styleId="4360E116C2A2452E9F3815C1C0938825">
    <w:name w:val="4360E116C2A2452E9F3815C1C0938825"/>
    <w:rsid w:val="00D67A81"/>
  </w:style>
  <w:style w:type="paragraph" w:customStyle="1" w:styleId="F55540681F66447B85C83B0B13EF64E9">
    <w:name w:val="F55540681F66447B85C83B0B13EF64E9"/>
    <w:rsid w:val="00D67A81"/>
  </w:style>
  <w:style w:type="paragraph" w:customStyle="1" w:styleId="75871A316DFC4510A43A59776F22B4585">
    <w:name w:val="75871A316DFC4510A43A59776F22B458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AF147D7C74B4423AAB75CAFFCE1D5254">
    <w:name w:val="FAF147D7C74B4423AAB75CAFFCE1D525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5">
    <w:name w:val="0CE60A5A190549A1886A2F36DBAB4E65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5">
    <w:name w:val="46FB3DCED1E040A1BA44F92541AA8167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5">
    <w:name w:val="C69BFBE955404985BE81618AE3E8E730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4">
    <w:name w:val="C71AEBE9E43E47C89B3DC12031030209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1">
    <w:name w:val="394B416940374745950040B5D979211F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2">
    <w:name w:val="80BB27C3B0794ADBA3F417C98F37B3C7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1">
    <w:name w:val="F55540681F66447B85C83B0B13EF64E9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5871A316DFC4510A43A59776F22B4586">
    <w:name w:val="75871A316DFC4510A43A59776F22B458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AF147D7C74B4423AAB75CAFFCE1D5255">
    <w:name w:val="FAF147D7C74B4423AAB75CAFFCE1D525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6">
    <w:name w:val="0CE60A5A190549A1886A2F36DBAB4E65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6">
    <w:name w:val="46FB3DCED1E040A1BA44F92541AA8167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6">
    <w:name w:val="C69BFBE955404985BE81618AE3E8E730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5">
    <w:name w:val="C71AEBE9E43E47C89B3DC12031030209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2">
    <w:name w:val="394B416940374745950040B5D979211F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3">
    <w:name w:val="80BB27C3B0794ADBA3F417C98F37B3C7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2">
    <w:name w:val="F55540681F66447B85C83B0B13EF64E9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">
    <w:name w:val="C4D89E9CD8574E11BF0E1CF4B625AB5B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">
    <w:name w:val="7CE7BA4C673749729DB10D1E6334046F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">
    <w:name w:val="4B142D0B4B2C4FCD82206FFE0A0C004B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">
    <w:name w:val="83C930B08F3D4F41ADE464EDF0CC8CEA"/>
    <w:rsid w:val="00D67A81"/>
  </w:style>
  <w:style w:type="paragraph" w:customStyle="1" w:styleId="E7DF42F9BFAA41438A3804E6C8D80FEE">
    <w:name w:val="E7DF42F9BFAA41438A3804E6C8D80FEE"/>
    <w:rsid w:val="00D67A81"/>
  </w:style>
  <w:style w:type="paragraph" w:customStyle="1" w:styleId="83C930B08F3D4F41ADE464EDF0CC8CEA1">
    <w:name w:val="83C930B08F3D4F41ADE464EDF0CC8CEA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1">
    <w:name w:val="E7DF42F9BFAA41438A3804E6C8D80FEE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7">
    <w:name w:val="0CE60A5A190549A1886A2F36DBAB4E65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7">
    <w:name w:val="46FB3DCED1E040A1BA44F92541AA8167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7">
    <w:name w:val="C69BFBE955404985BE81618AE3E8E730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6">
    <w:name w:val="C71AEBE9E43E47C89B3DC12031030209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3">
    <w:name w:val="394B416940374745950040B5D979211F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4">
    <w:name w:val="80BB27C3B0794ADBA3F417C98F37B3C7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3">
    <w:name w:val="F55540681F66447B85C83B0B13EF64E9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1">
    <w:name w:val="C4D89E9CD8574E11BF0E1CF4B625AB5B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1">
    <w:name w:val="7CE7BA4C673749729DB10D1E6334046F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1">
    <w:name w:val="4B142D0B4B2C4FCD82206FFE0A0C004B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2">
    <w:name w:val="83C930B08F3D4F41ADE464EDF0CC8CEA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2">
    <w:name w:val="E7DF42F9BFAA41438A3804E6C8D80FEE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8">
    <w:name w:val="0CE60A5A190549A1886A2F36DBAB4E65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8">
    <w:name w:val="46FB3DCED1E040A1BA44F92541AA8167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8">
    <w:name w:val="C69BFBE955404985BE81618AE3E8E730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7">
    <w:name w:val="C71AEBE9E43E47C89B3DC12031030209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4">
    <w:name w:val="394B416940374745950040B5D979211F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5">
    <w:name w:val="80BB27C3B0794ADBA3F417C98F37B3C7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4">
    <w:name w:val="F55540681F66447B85C83B0B13EF64E9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2">
    <w:name w:val="C4D89E9CD8574E11BF0E1CF4B625AB5B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2">
    <w:name w:val="7CE7BA4C673749729DB10D1E6334046F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2">
    <w:name w:val="4B142D0B4B2C4FCD82206FFE0A0C004B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3">
    <w:name w:val="83C930B08F3D4F41ADE464EDF0CC8CEA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3">
    <w:name w:val="E7DF42F9BFAA41438A3804E6C8D80FEE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9">
    <w:name w:val="0CE60A5A190549A1886A2F36DBAB4E65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9">
    <w:name w:val="46FB3DCED1E040A1BA44F92541AA8167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9">
    <w:name w:val="C69BFBE955404985BE81618AE3E8E730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8">
    <w:name w:val="C71AEBE9E43E47C89B3DC12031030209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5">
    <w:name w:val="394B416940374745950040B5D979211F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6">
    <w:name w:val="80BB27C3B0794ADBA3F417C98F37B3C7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5">
    <w:name w:val="F55540681F66447B85C83B0B13EF64E9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3">
    <w:name w:val="C4D89E9CD8574E11BF0E1CF4B625AB5B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3">
    <w:name w:val="7CE7BA4C673749729DB10D1E6334046F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3">
    <w:name w:val="4B142D0B4B2C4FCD82206FFE0A0C004B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4">
    <w:name w:val="83C930B08F3D4F41ADE464EDF0CC8CEA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4">
    <w:name w:val="E7DF42F9BFAA41438A3804E6C8D80FEE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10">
    <w:name w:val="0CE60A5A190549A1886A2F36DBAB4E651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10">
    <w:name w:val="46FB3DCED1E040A1BA44F92541AA81671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10">
    <w:name w:val="C69BFBE955404985BE81618AE3E8E7301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9">
    <w:name w:val="C71AEBE9E43E47C89B3DC12031030209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6">
    <w:name w:val="394B416940374745950040B5D979211F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7">
    <w:name w:val="80BB27C3B0794ADBA3F417C98F37B3C7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6">
    <w:name w:val="F55540681F66447B85C83B0B13EF64E9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4">
    <w:name w:val="C4D89E9CD8574E11BF0E1CF4B625AB5B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4">
    <w:name w:val="7CE7BA4C673749729DB10D1E6334046F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4">
    <w:name w:val="4B142D0B4B2C4FCD82206FFE0A0C004B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CFE78CD113C410D9DBB75782C85C3E5">
    <w:name w:val="6CFE78CD113C410D9DBB75782C85C3E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FDE96FE9D8421B94789D821B2E23B5">
    <w:name w:val="C5FDE96FE9D8421B94789D821B2E23B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725527189F45BB82AC38ED40AD81E0">
    <w:name w:val="51725527189F45BB82AC38ED40AD81E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5">
    <w:name w:val="83C930B08F3D4F41ADE464EDF0CC8CEA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5">
    <w:name w:val="E7DF42F9BFAA41438A3804E6C8D80FEE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11">
    <w:name w:val="0CE60A5A190549A1886A2F36DBAB4E65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11">
    <w:name w:val="46FB3DCED1E040A1BA44F92541AA8167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11">
    <w:name w:val="C69BFBE955404985BE81618AE3E8E730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10">
    <w:name w:val="C71AEBE9E43E47C89B3DC120310302091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7">
    <w:name w:val="394B416940374745950040B5D979211F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8">
    <w:name w:val="80BB27C3B0794ADBA3F417C98F37B3C7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">
    <w:name w:val="491C62F639BB4A6690883C36954E56C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">
    <w:name w:val="17B5262202A447BC9F5F40AA5D90339F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">
    <w:name w:val="1385404C669F47F7A8242373A2F9B02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">
    <w:name w:val="05CBD8DAED604C91B96004CA887BED4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">
    <w:name w:val="19F37129A51440C9B3951E4F4D2E841C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">
    <w:name w:val="D6D6A71F316C44C3AC838DC7EE911A8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">
    <w:name w:val="9B722B9289CD4FC6A6EFD27E5B91055F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">
    <w:name w:val="7E8D37519A224B9A8AA53C48C07598A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">
    <w:name w:val="C578E13698CA4803A8FBB69A0D1DA5C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7">
    <w:name w:val="F55540681F66447B85C83B0B13EF64E9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5">
    <w:name w:val="C4D89E9CD8574E11BF0E1CF4B625AB5B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5">
    <w:name w:val="7CE7BA4C673749729DB10D1E6334046F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5">
    <w:name w:val="4B142D0B4B2C4FCD82206FFE0A0C004B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CFE78CD113C410D9DBB75782C85C3E51">
    <w:name w:val="6CFE78CD113C410D9DBB75782C85C3E5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FDE96FE9D8421B94789D821B2E23B51">
    <w:name w:val="C5FDE96FE9D8421B94789D821B2E23B5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725527189F45BB82AC38ED40AD81E01">
    <w:name w:val="51725527189F45BB82AC38ED40AD81E0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29ADC65B6E744C02BB81AAFDE8F1A7AA">
    <w:name w:val="29ADC65B6E744C02BB81AAFDE8F1A7AA"/>
    <w:rsid w:val="00D67A81"/>
  </w:style>
  <w:style w:type="paragraph" w:customStyle="1" w:styleId="A46CB0A171684D128EDD5DECF6D2B1C4">
    <w:name w:val="A46CB0A171684D128EDD5DECF6D2B1C4"/>
    <w:rsid w:val="00D67A81"/>
  </w:style>
  <w:style w:type="paragraph" w:customStyle="1" w:styleId="25911EAA0CDD41C782F518E331BFA660">
    <w:name w:val="25911EAA0CDD41C782F518E331BFA660"/>
    <w:rsid w:val="00D67A81"/>
  </w:style>
  <w:style w:type="paragraph" w:customStyle="1" w:styleId="730954D32A6D474DABADCA01E18AD313">
    <w:name w:val="730954D32A6D474DABADCA01E18AD313"/>
    <w:rsid w:val="00D67A81"/>
  </w:style>
  <w:style w:type="paragraph" w:customStyle="1" w:styleId="EF922A06C173441B880F07EDD486D4B9">
    <w:name w:val="EF922A06C173441B880F07EDD486D4B9"/>
    <w:rsid w:val="00D67A81"/>
  </w:style>
  <w:style w:type="paragraph" w:customStyle="1" w:styleId="011713CD3BED4A48BAF27B1070A82D14">
    <w:name w:val="011713CD3BED4A48BAF27B1070A82D14"/>
    <w:rsid w:val="00D67A81"/>
  </w:style>
  <w:style w:type="paragraph" w:customStyle="1" w:styleId="6A8C3EA273F14940A18C3BF2091BD6E4">
    <w:name w:val="6A8C3EA273F14940A18C3BF2091BD6E4"/>
    <w:rsid w:val="00D67A81"/>
  </w:style>
  <w:style w:type="paragraph" w:customStyle="1" w:styleId="65B41639B2614021B14B01D9D87C9CC2">
    <w:name w:val="65B41639B2614021B14B01D9D87C9CC2"/>
    <w:rsid w:val="00D67A81"/>
  </w:style>
  <w:style w:type="paragraph" w:customStyle="1" w:styleId="203A0C0D1F5A44118EDDC004C110AC8C">
    <w:name w:val="203A0C0D1F5A44118EDDC004C110AC8C"/>
    <w:rsid w:val="00D67A81"/>
  </w:style>
  <w:style w:type="paragraph" w:customStyle="1" w:styleId="79058FC435804111841E07ABBF02AF97">
    <w:name w:val="79058FC435804111841E07ABBF02AF97"/>
    <w:rsid w:val="00D67A81"/>
  </w:style>
  <w:style w:type="paragraph" w:customStyle="1" w:styleId="83C930B08F3D4F41ADE464EDF0CC8CEA6">
    <w:name w:val="83C930B08F3D4F41ADE464EDF0CC8CEA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6">
    <w:name w:val="E7DF42F9BFAA41438A3804E6C8D80FEE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12">
    <w:name w:val="0CE60A5A190549A1886A2F36DBAB4E65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12">
    <w:name w:val="46FB3DCED1E040A1BA44F92541AA8167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12">
    <w:name w:val="C69BFBE955404985BE81618AE3E8E730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11">
    <w:name w:val="C71AEBE9E43E47C89B3DC12031030209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8">
    <w:name w:val="394B416940374745950040B5D979211F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9">
    <w:name w:val="80BB27C3B0794ADBA3F417C98F37B3C7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1">
    <w:name w:val="491C62F639BB4A6690883C36954E56C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1">
    <w:name w:val="17B5262202A447BC9F5F40AA5D90339F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1">
    <w:name w:val="1385404C669F47F7A8242373A2F9B024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1">
    <w:name w:val="05CBD8DAED604C91B96004CA887BED40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1">
    <w:name w:val="19F37129A51440C9B3951E4F4D2E841C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1">
    <w:name w:val="D6D6A71F316C44C3AC838DC7EE911A87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1">
    <w:name w:val="9B722B9289CD4FC6A6EFD27E5B91055F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1">
    <w:name w:val="7E8D37519A224B9A8AA53C48C07598A6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1">
    <w:name w:val="C578E13698CA4803A8FBB69A0D1DA5C4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8">
    <w:name w:val="F55540681F66447B85C83B0B13EF64E9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6">
    <w:name w:val="C4D89E9CD8574E11BF0E1CF4B625AB5B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6">
    <w:name w:val="7CE7BA4C673749729DB10D1E6334046F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6">
    <w:name w:val="4B142D0B4B2C4FCD82206FFE0A0C004B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CFE78CD113C410D9DBB75782C85C3E52">
    <w:name w:val="6CFE78CD113C410D9DBB75782C85C3E5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FDE96FE9D8421B94789D821B2E23B52">
    <w:name w:val="C5FDE96FE9D8421B94789D821B2E23B5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725527189F45BB82AC38ED40AD81E02">
    <w:name w:val="51725527189F45BB82AC38ED40AD81E0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">
    <w:name w:val="C5D6684558D7448F9384027C33FED87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">
    <w:name w:val="B7396C46A40D47E990BBBB7CB9E8847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">
    <w:name w:val="AD26D5365E794DE39526AA9EFF8F27B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7">
    <w:name w:val="83C930B08F3D4F41ADE464EDF0CC8CEA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7">
    <w:name w:val="E7DF42F9BFAA41438A3804E6C8D80FEE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13">
    <w:name w:val="0CE60A5A190549A1886A2F36DBAB4E651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13">
    <w:name w:val="46FB3DCED1E040A1BA44F92541AA81671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13">
    <w:name w:val="C69BFBE955404985BE81618AE3E8E7301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12">
    <w:name w:val="C71AEBE9E43E47C89B3DC12031030209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9">
    <w:name w:val="394B416940374745950040B5D979211F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10">
    <w:name w:val="80BB27C3B0794ADBA3F417C98F37B3C71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2">
    <w:name w:val="491C62F639BB4A6690883C36954E56C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2">
    <w:name w:val="17B5262202A447BC9F5F40AA5D90339F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2">
    <w:name w:val="1385404C669F47F7A8242373A2F9B024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2">
    <w:name w:val="05CBD8DAED604C91B96004CA887BED40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2">
    <w:name w:val="19F37129A51440C9B3951E4F4D2E841C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2">
    <w:name w:val="D6D6A71F316C44C3AC838DC7EE911A87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2">
    <w:name w:val="9B722B9289CD4FC6A6EFD27E5B91055F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2">
    <w:name w:val="7E8D37519A224B9A8AA53C48C07598A6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2">
    <w:name w:val="C578E13698CA4803A8FBB69A0D1DA5C4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9">
    <w:name w:val="F55540681F66447B85C83B0B13EF64E9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7">
    <w:name w:val="C4D89E9CD8574E11BF0E1CF4B625AB5B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7">
    <w:name w:val="7CE7BA4C673749729DB10D1E6334046F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7">
    <w:name w:val="4B142D0B4B2C4FCD82206FFE0A0C004B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CFE78CD113C410D9DBB75782C85C3E53">
    <w:name w:val="6CFE78CD113C410D9DBB75782C85C3E5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FDE96FE9D8421B94789D821B2E23B53">
    <w:name w:val="C5FDE96FE9D8421B94789D821B2E23B5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725527189F45BB82AC38ED40AD81E03">
    <w:name w:val="51725527189F45BB82AC38ED40AD81E0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1">
    <w:name w:val="C5D6684558D7448F9384027C33FED875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1">
    <w:name w:val="B7396C46A40D47E990BBBB7CB9E88472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1">
    <w:name w:val="AD26D5365E794DE39526AA9EFF8F27B8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BF369ADA3AF47AD93D9AEB4A531CF76">
    <w:name w:val="8BF369ADA3AF47AD93D9AEB4A531CF76"/>
    <w:rsid w:val="00D67A81"/>
  </w:style>
  <w:style w:type="paragraph" w:customStyle="1" w:styleId="45312FBC9BB640C5A338A2B12B31740A">
    <w:name w:val="45312FBC9BB640C5A338A2B12B31740A"/>
    <w:rsid w:val="00D67A81"/>
  </w:style>
  <w:style w:type="paragraph" w:customStyle="1" w:styleId="2882D1A5F55247068ED75FBFC9A39DAB">
    <w:name w:val="2882D1A5F55247068ED75FBFC9A39DAB"/>
    <w:rsid w:val="00D67A81"/>
  </w:style>
  <w:style w:type="paragraph" w:customStyle="1" w:styleId="7C19B98C0A704CA8A5456DB6EEE23CEF">
    <w:name w:val="7C19B98C0A704CA8A5456DB6EEE23CEF"/>
    <w:rsid w:val="00D67A81"/>
  </w:style>
  <w:style w:type="paragraph" w:customStyle="1" w:styleId="40767E71D5454A6E86FAFCE4E018B95F">
    <w:name w:val="40767E71D5454A6E86FAFCE4E018B95F"/>
    <w:rsid w:val="00D67A81"/>
  </w:style>
  <w:style w:type="paragraph" w:customStyle="1" w:styleId="825F8A7AC6B24133A5F4E614DFCDA26F">
    <w:name w:val="825F8A7AC6B24133A5F4E614DFCDA26F"/>
    <w:rsid w:val="00D67A81"/>
  </w:style>
  <w:style w:type="paragraph" w:customStyle="1" w:styleId="4CE2BE9BFE1449E2995240184AD436FD">
    <w:name w:val="4CE2BE9BFE1449E2995240184AD436FD"/>
    <w:rsid w:val="00D67A81"/>
  </w:style>
  <w:style w:type="paragraph" w:customStyle="1" w:styleId="83C930B08F3D4F41ADE464EDF0CC8CEA8">
    <w:name w:val="83C930B08F3D4F41ADE464EDF0CC8CEA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8">
    <w:name w:val="E7DF42F9BFAA41438A3804E6C8D80FEE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14">
    <w:name w:val="0CE60A5A190549A1886A2F36DBAB4E651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14">
    <w:name w:val="46FB3DCED1E040A1BA44F92541AA81671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14">
    <w:name w:val="C69BFBE955404985BE81618AE3E8E7301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13">
    <w:name w:val="C71AEBE9E43E47C89B3DC120310302091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10">
    <w:name w:val="394B416940374745950040B5D979211F1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11">
    <w:name w:val="80BB27C3B0794ADBA3F417C98F37B3C7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3">
    <w:name w:val="491C62F639BB4A6690883C36954E56C1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3">
    <w:name w:val="17B5262202A447BC9F5F40AA5D90339F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3">
    <w:name w:val="1385404C669F47F7A8242373A2F9B024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3">
    <w:name w:val="05CBD8DAED604C91B96004CA887BED40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3">
    <w:name w:val="19F37129A51440C9B3951E4F4D2E841C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3">
    <w:name w:val="D6D6A71F316C44C3AC838DC7EE911A87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3">
    <w:name w:val="9B722B9289CD4FC6A6EFD27E5B91055F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3">
    <w:name w:val="7E8D37519A224B9A8AA53C48C07598A6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3">
    <w:name w:val="C578E13698CA4803A8FBB69A0D1DA5C4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10">
    <w:name w:val="F55540681F66447B85C83B0B13EF64E91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8">
    <w:name w:val="C4D89E9CD8574E11BF0E1CF4B625AB5B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8">
    <w:name w:val="7CE7BA4C673749729DB10D1E6334046F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8">
    <w:name w:val="4B142D0B4B2C4FCD82206FFE0A0C004B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CFE78CD113C410D9DBB75782C85C3E54">
    <w:name w:val="6CFE78CD113C410D9DBB75782C85C3E5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FDE96FE9D8421B94789D821B2E23B54">
    <w:name w:val="C5FDE96FE9D8421B94789D821B2E23B5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725527189F45BB82AC38ED40AD81E04">
    <w:name w:val="51725527189F45BB82AC38ED40AD81E0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2">
    <w:name w:val="C5D6684558D7448F9384027C33FED875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2">
    <w:name w:val="B7396C46A40D47E990BBBB7CB9E88472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2">
    <w:name w:val="AD26D5365E794DE39526AA9EFF8F27B8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">
    <w:name w:val="AD87E548478E4589A2C3D874EE72260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1">
    <w:name w:val="825F8A7AC6B24133A5F4E614DFCDA26F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1">
    <w:name w:val="4CE2BE9BFE1449E2995240184AD436FD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9">
    <w:name w:val="83C930B08F3D4F41ADE464EDF0CC8CEA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9">
    <w:name w:val="E7DF42F9BFAA41438A3804E6C8D80FEE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15">
    <w:name w:val="0CE60A5A190549A1886A2F36DBAB4E651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15">
    <w:name w:val="46FB3DCED1E040A1BA44F92541AA81671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15">
    <w:name w:val="C69BFBE955404985BE81618AE3E8E7301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14">
    <w:name w:val="C71AEBE9E43E47C89B3DC120310302091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11">
    <w:name w:val="394B416940374745950040B5D979211F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12">
    <w:name w:val="80BB27C3B0794ADBA3F417C98F37B3C7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4">
    <w:name w:val="491C62F639BB4A6690883C36954E56C1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4">
    <w:name w:val="17B5262202A447BC9F5F40AA5D90339F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4">
    <w:name w:val="1385404C669F47F7A8242373A2F9B024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4">
    <w:name w:val="05CBD8DAED604C91B96004CA887BED40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4">
    <w:name w:val="19F37129A51440C9B3951E4F4D2E841C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4">
    <w:name w:val="D6D6A71F316C44C3AC838DC7EE911A87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4">
    <w:name w:val="9B722B9289CD4FC6A6EFD27E5B91055F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4">
    <w:name w:val="7E8D37519A224B9A8AA53C48C07598A6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4">
    <w:name w:val="C578E13698CA4803A8FBB69A0D1DA5C4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11">
    <w:name w:val="F55540681F66447B85C83B0B13EF64E9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9">
    <w:name w:val="C4D89E9CD8574E11BF0E1CF4B625AB5B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9">
    <w:name w:val="7CE7BA4C673749729DB10D1E6334046F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9">
    <w:name w:val="4B142D0B4B2C4FCD82206FFE0A0C004B9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CFE78CD113C410D9DBB75782C85C3E55">
    <w:name w:val="6CFE78CD113C410D9DBB75782C85C3E5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FDE96FE9D8421B94789D821B2E23B55">
    <w:name w:val="C5FDE96FE9D8421B94789D821B2E23B5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725527189F45BB82AC38ED40AD81E05">
    <w:name w:val="51725527189F45BB82AC38ED40AD81E0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3">
    <w:name w:val="C5D6684558D7448F9384027C33FED875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3">
    <w:name w:val="B7396C46A40D47E990BBBB7CB9E88472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3">
    <w:name w:val="AD26D5365E794DE39526AA9EFF8F27B8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1">
    <w:name w:val="AD87E548478E4589A2C3D874EE722603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2">
    <w:name w:val="825F8A7AC6B24133A5F4E614DFCDA26F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2">
    <w:name w:val="4CE2BE9BFE1449E2995240184AD436FD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">
    <w:name w:val="B770BC95766B4899B8E68B2D376BBE9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6824A1F275645AFBB414CDE45637BEA">
    <w:name w:val="96824A1F275645AFBB414CDE45637BEA"/>
    <w:rsid w:val="00D67A81"/>
  </w:style>
  <w:style w:type="paragraph" w:customStyle="1" w:styleId="E1101AE62D114DAEA37BE55E719A41DD">
    <w:name w:val="E1101AE62D114DAEA37BE55E719A41DD"/>
    <w:rsid w:val="00D67A81"/>
  </w:style>
  <w:style w:type="paragraph" w:customStyle="1" w:styleId="1F5CE0B38D7F446E99E84C77D6032B91">
    <w:name w:val="1F5CE0B38D7F446E99E84C77D6032B91"/>
    <w:rsid w:val="00D67A81"/>
  </w:style>
  <w:style w:type="paragraph" w:customStyle="1" w:styleId="83C930B08F3D4F41ADE464EDF0CC8CEA10">
    <w:name w:val="83C930B08F3D4F41ADE464EDF0CC8CEA1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10">
    <w:name w:val="E7DF42F9BFAA41438A3804E6C8D80FEE1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16">
    <w:name w:val="0CE60A5A190549A1886A2F36DBAB4E651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16">
    <w:name w:val="46FB3DCED1E040A1BA44F92541AA81671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16">
    <w:name w:val="C69BFBE955404985BE81618AE3E8E7301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15">
    <w:name w:val="C71AEBE9E43E47C89B3DC120310302091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12">
    <w:name w:val="394B416940374745950040B5D979211F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13">
    <w:name w:val="80BB27C3B0794ADBA3F417C98F37B3C71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5">
    <w:name w:val="491C62F639BB4A6690883C36954E56C1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5">
    <w:name w:val="17B5262202A447BC9F5F40AA5D90339F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5">
    <w:name w:val="1385404C669F47F7A8242373A2F9B024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5">
    <w:name w:val="05CBD8DAED604C91B96004CA887BED40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5">
    <w:name w:val="19F37129A51440C9B3951E4F4D2E841C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5">
    <w:name w:val="D6D6A71F316C44C3AC838DC7EE911A87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5">
    <w:name w:val="9B722B9289CD4FC6A6EFD27E5B91055F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5">
    <w:name w:val="7E8D37519A224B9A8AA53C48C07598A6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5">
    <w:name w:val="C578E13698CA4803A8FBB69A0D1DA5C4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12">
    <w:name w:val="F55540681F66447B85C83B0B13EF64E9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10">
    <w:name w:val="C4D89E9CD8574E11BF0E1CF4B625AB5B1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10">
    <w:name w:val="7CE7BA4C673749729DB10D1E6334046F1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10">
    <w:name w:val="4B142D0B4B2C4FCD82206FFE0A0C004B10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CFE78CD113C410D9DBB75782C85C3E56">
    <w:name w:val="6CFE78CD113C410D9DBB75782C85C3E5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FDE96FE9D8421B94789D821B2E23B56">
    <w:name w:val="C5FDE96FE9D8421B94789D821B2E23B5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725527189F45BB82AC38ED40AD81E06">
    <w:name w:val="51725527189F45BB82AC38ED40AD81E0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4">
    <w:name w:val="C5D6684558D7448F9384027C33FED875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4">
    <w:name w:val="B7396C46A40D47E990BBBB7CB9E88472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4">
    <w:name w:val="AD26D5365E794DE39526AA9EFF8F27B8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2">
    <w:name w:val="AD87E548478E4589A2C3D874EE722603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3">
    <w:name w:val="825F8A7AC6B24133A5F4E614DFCDA26F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3">
    <w:name w:val="4CE2BE9BFE1449E2995240184AD436FD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6824A1F275645AFBB414CDE45637BEA1">
    <w:name w:val="96824A1F275645AFBB414CDE45637BEA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1101AE62D114DAEA37BE55E719A41DD1">
    <w:name w:val="E1101AE62D114DAEA37BE55E719A41DD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F5CE0B38D7F446E99E84C77D6032B911">
    <w:name w:val="1F5CE0B38D7F446E99E84C77D6032B9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1">
    <w:name w:val="B770BC95766B4899B8E68B2D376BBE97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B16E8AD8B6E4901B7F38DDA5E74D7CA">
    <w:name w:val="AB16E8AD8B6E4901B7F38DDA5E74D7CA"/>
    <w:rsid w:val="00D67A81"/>
  </w:style>
  <w:style w:type="paragraph" w:customStyle="1" w:styleId="119B07BA8B674688BAC7112241B5219E">
    <w:name w:val="119B07BA8B674688BAC7112241B5219E"/>
    <w:rsid w:val="00D67A81"/>
  </w:style>
  <w:style w:type="paragraph" w:customStyle="1" w:styleId="76736CF9E5C54735841DECC9C1AA1295">
    <w:name w:val="76736CF9E5C54735841DECC9C1AA1295"/>
    <w:rsid w:val="00D67A81"/>
  </w:style>
  <w:style w:type="paragraph" w:customStyle="1" w:styleId="410320341DA5413EB0B6DB04C70F47CE">
    <w:name w:val="410320341DA5413EB0B6DB04C70F47CE"/>
    <w:rsid w:val="00D67A81"/>
  </w:style>
  <w:style w:type="paragraph" w:customStyle="1" w:styleId="005AF0A5953B4746A1C8BCCEA00BFE29">
    <w:name w:val="005AF0A5953B4746A1C8BCCEA00BFE29"/>
    <w:rsid w:val="00D67A81"/>
  </w:style>
  <w:style w:type="paragraph" w:customStyle="1" w:styleId="181FC1FF9AFF493483F66F6C2CC1F206">
    <w:name w:val="181FC1FF9AFF493483F66F6C2CC1F206"/>
    <w:rsid w:val="00D67A81"/>
  </w:style>
  <w:style w:type="paragraph" w:customStyle="1" w:styleId="83C930B08F3D4F41ADE464EDF0CC8CEA11">
    <w:name w:val="83C930B08F3D4F41ADE464EDF0CC8CEA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11">
    <w:name w:val="E7DF42F9BFAA41438A3804E6C8D80FEE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17">
    <w:name w:val="0CE60A5A190549A1886A2F36DBAB4E651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17">
    <w:name w:val="46FB3DCED1E040A1BA44F92541AA81671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17">
    <w:name w:val="C69BFBE955404985BE81618AE3E8E7301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16">
    <w:name w:val="C71AEBE9E43E47C89B3DC120310302091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13">
    <w:name w:val="394B416940374745950040B5D979211F1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14">
    <w:name w:val="80BB27C3B0794ADBA3F417C98F37B3C71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6">
    <w:name w:val="491C62F639BB4A6690883C36954E56C1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6">
    <w:name w:val="17B5262202A447BC9F5F40AA5D90339F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6">
    <w:name w:val="1385404C669F47F7A8242373A2F9B024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6">
    <w:name w:val="05CBD8DAED604C91B96004CA887BED40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6">
    <w:name w:val="19F37129A51440C9B3951E4F4D2E841C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6">
    <w:name w:val="D6D6A71F316C44C3AC838DC7EE911A87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6">
    <w:name w:val="9B722B9289CD4FC6A6EFD27E5B91055F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6">
    <w:name w:val="7E8D37519A224B9A8AA53C48C07598A6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6">
    <w:name w:val="C578E13698CA4803A8FBB69A0D1DA5C4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13">
    <w:name w:val="F55540681F66447B85C83B0B13EF64E91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11">
    <w:name w:val="C4D89E9CD8574E11BF0E1CF4B625AB5B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11">
    <w:name w:val="7CE7BA4C673749729DB10D1E6334046F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11">
    <w:name w:val="4B142D0B4B2C4FCD82206FFE0A0C004B1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CFE78CD113C410D9DBB75782C85C3E57">
    <w:name w:val="6CFE78CD113C410D9DBB75782C85C3E5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FDE96FE9D8421B94789D821B2E23B57">
    <w:name w:val="C5FDE96FE9D8421B94789D821B2E23B5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725527189F45BB82AC38ED40AD81E07">
    <w:name w:val="51725527189F45BB82AC38ED40AD81E0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5">
    <w:name w:val="C5D6684558D7448F9384027C33FED875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5">
    <w:name w:val="B7396C46A40D47E990BBBB7CB9E88472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5">
    <w:name w:val="AD26D5365E794DE39526AA9EFF8F27B8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3">
    <w:name w:val="AD87E548478E4589A2C3D874EE722603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4">
    <w:name w:val="825F8A7AC6B24133A5F4E614DFCDA26F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4">
    <w:name w:val="4CE2BE9BFE1449E2995240184AD436FD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62BE6FDA604A92AC833D2EA96475D4">
    <w:name w:val="5162BE6FDA604A92AC833D2EA96475D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05AF0A5953B4746A1C8BCCEA00BFE291">
    <w:name w:val="005AF0A5953B4746A1C8BCCEA00BFE29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2">
    <w:name w:val="B770BC95766B4899B8E68B2D376BBE97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E447F34C1464DA2C5036EECC62883">
    <w:name w:val="4B1E447F34C1464DA2C5036EECC62883"/>
    <w:rsid w:val="00D67A81"/>
  </w:style>
  <w:style w:type="paragraph" w:customStyle="1" w:styleId="B563925E3AF44A64B7904BC1BCBFC509">
    <w:name w:val="B563925E3AF44A64B7904BC1BCBFC509"/>
    <w:rsid w:val="00D67A81"/>
  </w:style>
  <w:style w:type="paragraph" w:customStyle="1" w:styleId="8F442669B179468F822F89DFE7EC4055">
    <w:name w:val="8F442669B179468F822F89DFE7EC4055"/>
    <w:rsid w:val="00D67A81"/>
  </w:style>
  <w:style w:type="paragraph" w:customStyle="1" w:styleId="83C930B08F3D4F41ADE464EDF0CC8CEA12">
    <w:name w:val="83C930B08F3D4F41ADE464EDF0CC8CEA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12">
    <w:name w:val="E7DF42F9BFAA41438A3804E6C8D80FEE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18">
    <w:name w:val="0CE60A5A190549A1886A2F36DBAB4E651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18">
    <w:name w:val="46FB3DCED1E040A1BA44F92541AA81671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18">
    <w:name w:val="C69BFBE955404985BE81618AE3E8E7301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17">
    <w:name w:val="C71AEBE9E43E47C89B3DC120310302091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14">
    <w:name w:val="394B416940374745950040B5D979211F1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15">
    <w:name w:val="80BB27C3B0794ADBA3F417C98F37B3C71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7">
    <w:name w:val="491C62F639BB4A6690883C36954E56C1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7">
    <w:name w:val="17B5262202A447BC9F5F40AA5D90339F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7">
    <w:name w:val="1385404C669F47F7A8242373A2F9B024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7">
    <w:name w:val="05CBD8DAED604C91B96004CA887BED40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7">
    <w:name w:val="19F37129A51440C9B3951E4F4D2E841C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7">
    <w:name w:val="D6D6A71F316C44C3AC838DC7EE911A87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7">
    <w:name w:val="9B722B9289CD4FC6A6EFD27E5B91055F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7">
    <w:name w:val="7E8D37519A224B9A8AA53C48C07598A6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7">
    <w:name w:val="C578E13698CA4803A8FBB69A0D1DA5C47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14">
    <w:name w:val="F55540681F66447B85C83B0B13EF64E91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12">
    <w:name w:val="C4D89E9CD8574E11BF0E1CF4B625AB5B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12">
    <w:name w:val="7CE7BA4C673749729DB10D1E6334046F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12">
    <w:name w:val="4B142D0B4B2C4FCD82206FFE0A0C004B1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CFE78CD113C410D9DBB75782C85C3E58">
    <w:name w:val="6CFE78CD113C410D9DBB75782C85C3E5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FDE96FE9D8421B94789D821B2E23B58">
    <w:name w:val="C5FDE96FE9D8421B94789D821B2E23B5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725527189F45BB82AC38ED40AD81E08">
    <w:name w:val="51725527189F45BB82AC38ED40AD81E08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6">
    <w:name w:val="C5D6684558D7448F9384027C33FED875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6">
    <w:name w:val="B7396C46A40D47E990BBBB7CB9E88472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6">
    <w:name w:val="AD26D5365E794DE39526AA9EFF8F27B86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4">
    <w:name w:val="AD87E548478E4589A2C3D874EE7226034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5">
    <w:name w:val="825F8A7AC6B24133A5F4E614DFCDA26F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5">
    <w:name w:val="4CE2BE9BFE1449E2995240184AD436FD5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62BE6FDA604A92AC833D2EA96475D41">
    <w:name w:val="5162BE6FDA604A92AC833D2EA96475D4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05AF0A5953B4746A1C8BCCEA00BFE292">
    <w:name w:val="005AF0A5953B4746A1C8BCCEA00BFE292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E447F34C1464DA2C5036EECC628831">
    <w:name w:val="4B1E447F34C1464DA2C5036EECC62883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563925E3AF44A64B7904BC1BCBFC5091">
    <w:name w:val="B563925E3AF44A64B7904BC1BCBFC5091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3">
    <w:name w:val="B770BC95766B4899B8E68B2D376BBE973"/>
    <w:rsid w:val="00D67A8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13">
    <w:name w:val="83C930B08F3D4F41ADE464EDF0CC8CEA13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13">
    <w:name w:val="E7DF42F9BFAA41438A3804E6C8D80FEE13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19">
    <w:name w:val="0CE60A5A190549A1886A2F36DBAB4E651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19">
    <w:name w:val="46FB3DCED1E040A1BA44F92541AA81671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19">
    <w:name w:val="C69BFBE955404985BE81618AE3E8E7301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18">
    <w:name w:val="C71AEBE9E43E47C89B3DC120310302091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15">
    <w:name w:val="394B416940374745950040B5D979211F15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16">
    <w:name w:val="80BB27C3B0794ADBA3F417C98F37B3C716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8">
    <w:name w:val="491C62F639BB4A6690883C36954E56C1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8">
    <w:name w:val="17B5262202A447BC9F5F40AA5D90339F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8">
    <w:name w:val="1385404C669F47F7A8242373A2F9B024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8">
    <w:name w:val="05CBD8DAED604C91B96004CA887BED40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8">
    <w:name w:val="19F37129A51440C9B3951E4F4D2E841C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8">
    <w:name w:val="D6D6A71F316C44C3AC838DC7EE911A87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8">
    <w:name w:val="9B722B9289CD4FC6A6EFD27E5B91055F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8">
    <w:name w:val="7E8D37519A224B9A8AA53C48C07598A6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8">
    <w:name w:val="C578E13698CA4803A8FBB69A0D1DA5C4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15">
    <w:name w:val="F55540681F66447B85C83B0B13EF64E915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13">
    <w:name w:val="C4D89E9CD8574E11BF0E1CF4B625AB5B13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13">
    <w:name w:val="7CE7BA4C673749729DB10D1E6334046F13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13">
    <w:name w:val="4B142D0B4B2C4FCD82206FFE0A0C004B13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CFE78CD113C410D9DBB75782C85C3E59">
    <w:name w:val="6CFE78CD113C410D9DBB75782C85C3E5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FDE96FE9D8421B94789D821B2E23B59">
    <w:name w:val="C5FDE96FE9D8421B94789D821B2E23B5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725527189F45BB82AC38ED40AD81E09">
    <w:name w:val="51725527189F45BB82AC38ED40AD81E0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7">
    <w:name w:val="C5D6684558D7448F9384027C33FED8757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7">
    <w:name w:val="B7396C46A40D47E990BBBB7CB9E884727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7">
    <w:name w:val="AD26D5365E794DE39526AA9EFF8F27B87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5">
    <w:name w:val="AD87E548478E4589A2C3D874EE7226035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6">
    <w:name w:val="825F8A7AC6B24133A5F4E614DFCDA26F6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6">
    <w:name w:val="4CE2BE9BFE1449E2995240184AD436FD6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62BE6FDA604A92AC833D2EA96475D42">
    <w:name w:val="5162BE6FDA604A92AC833D2EA96475D42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05AF0A5953B4746A1C8BCCEA00BFE293">
    <w:name w:val="005AF0A5953B4746A1C8BCCEA00BFE293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E447F34C1464DA2C5036EECC628832">
    <w:name w:val="4B1E447F34C1464DA2C5036EECC628832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563925E3AF44A64B7904BC1BCBFC5092">
    <w:name w:val="B563925E3AF44A64B7904BC1BCBFC5092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4">
    <w:name w:val="B770BC95766B4899B8E68B2D376BBE974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F44F7D4578B4536879899913364057D">
    <w:name w:val="FF44F7D4578B4536879899913364057D"/>
    <w:rsid w:val="004F4055"/>
  </w:style>
  <w:style w:type="paragraph" w:customStyle="1" w:styleId="5CDC7067A2314BF0AA5AB2570889B7EF">
    <w:name w:val="5CDC7067A2314BF0AA5AB2570889B7EF"/>
    <w:rsid w:val="004F4055"/>
  </w:style>
  <w:style w:type="paragraph" w:customStyle="1" w:styleId="AF200A20AFCF4A94864CD24F8F162940">
    <w:name w:val="AF200A20AFCF4A94864CD24F8F162940"/>
    <w:rsid w:val="004F4055"/>
  </w:style>
  <w:style w:type="paragraph" w:customStyle="1" w:styleId="3A7B3C77364747A98109083D5A43DF47">
    <w:name w:val="3A7B3C77364747A98109083D5A43DF47"/>
    <w:rsid w:val="004F4055"/>
  </w:style>
  <w:style w:type="paragraph" w:customStyle="1" w:styleId="9D5BCB7018434C75ACE532E1A2F4F4BD">
    <w:name w:val="9D5BCB7018434C75ACE532E1A2F4F4BD"/>
    <w:rsid w:val="004F4055"/>
  </w:style>
  <w:style w:type="paragraph" w:customStyle="1" w:styleId="368B2641EB984C28A7FCD8F11CAADCA1">
    <w:name w:val="368B2641EB984C28A7FCD8F11CAADCA1"/>
    <w:rsid w:val="004F4055"/>
  </w:style>
  <w:style w:type="paragraph" w:customStyle="1" w:styleId="19CE2189F28347938497C3A6FCB759B5">
    <w:name w:val="19CE2189F28347938497C3A6FCB759B5"/>
    <w:rsid w:val="004F4055"/>
  </w:style>
  <w:style w:type="paragraph" w:customStyle="1" w:styleId="81B253A20C124EEE88BEC25C0B98F1FD">
    <w:name w:val="81B253A20C124EEE88BEC25C0B98F1FD"/>
    <w:rsid w:val="004F4055"/>
  </w:style>
  <w:style w:type="paragraph" w:customStyle="1" w:styleId="7A24C4291ED542A6887DA694CE3D6F0B">
    <w:name w:val="7A24C4291ED542A6887DA694CE3D6F0B"/>
    <w:rsid w:val="004F4055"/>
  </w:style>
  <w:style w:type="paragraph" w:customStyle="1" w:styleId="A82C6EF67EC842F0BBA7774F02B1E3DA">
    <w:name w:val="A82C6EF67EC842F0BBA7774F02B1E3DA"/>
    <w:rsid w:val="004F4055"/>
  </w:style>
  <w:style w:type="paragraph" w:customStyle="1" w:styleId="9A1ABC4F7DDE46829877666AEA541F2F">
    <w:name w:val="9A1ABC4F7DDE46829877666AEA541F2F"/>
    <w:rsid w:val="004F4055"/>
  </w:style>
  <w:style w:type="paragraph" w:customStyle="1" w:styleId="C94E2DC452F74BD889AB046D9DAC1D70">
    <w:name w:val="C94E2DC452F74BD889AB046D9DAC1D70"/>
    <w:rsid w:val="004F4055"/>
  </w:style>
  <w:style w:type="paragraph" w:customStyle="1" w:styleId="1A11CAF62AD44416B19536F88DBF1C07">
    <w:name w:val="1A11CAF62AD44416B19536F88DBF1C07"/>
    <w:rsid w:val="004F4055"/>
  </w:style>
  <w:style w:type="paragraph" w:customStyle="1" w:styleId="E1F3BC62A0794FDCBCF35B99B02D151F">
    <w:name w:val="E1F3BC62A0794FDCBCF35B99B02D151F"/>
    <w:rsid w:val="004F4055"/>
  </w:style>
  <w:style w:type="paragraph" w:customStyle="1" w:styleId="873190FC2F104BEB9A4DF0D4D6287EEF">
    <w:name w:val="873190FC2F104BEB9A4DF0D4D6287EEF"/>
    <w:rsid w:val="004F4055"/>
  </w:style>
  <w:style w:type="paragraph" w:customStyle="1" w:styleId="B0C461B94D5D4B9C9080AC6CB50C41DF">
    <w:name w:val="B0C461B94D5D4B9C9080AC6CB50C41DF"/>
    <w:rsid w:val="004F4055"/>
  </w:style>
  <w:style w:type="paragraph" w:customStyle="1" w:styleId="C3A2503413A445E0868009556B6CA2CE">
    <w:name w:val="C3A2503413A445E0868009556B6CA2CE"/>
    <w:rsid w:val="004F4055"/>
  </w:style>
  <w:style w:type="paragraph" w:customStyle="1" w:styleId="B63E5D34139941F1B0057FD2227682B0">
    <w:name w:val="B63E5D34139941F1B0057FD2227682B0"/>
    <w:rsid w:val="004F4055"/>
  </w:style>
  <w:style w:type="paragraph" w:customStyle="1" w:styleId="7FA2C5DCA4B74EC390A9FD59D6A5597C">
    <w:name w:val="7FA2C5DCA4B74EC390A9FD59D6A5597C"/>
    <w:rsid w:val="004F4055"/>
  </w:style>
  <w:style w:type="paragraph" w:customStyle="1" w:styleId="EE6A51A8A564448C98FBB4A1753DED45">
    <w:name w:val="EE6A51A8A564448C98FBB4A1753DED45"/>
    <w:rsid w:val="004F4055"/>
  </w:style>
  <w:style w:type="paragraph" w:customStyle="1" w:styleId="946CFBE88F5A4F468C7EA3E470C90189">
    <w:name w:val="946CFBE88F5A4F468C7EA3E470C90189"/>
    <w:rsid w:val="004F4055"/>
  </w:style>
  <w:style w:type="paragraph" w:customStyle="1" w:styleId="83C930B08F3D4F41ADE464EDF0CC8CEA14">
    <w:name w:val="83C930B08F3D4F41ADE464EDF0CC8CEA14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14">
    <w:name w:val="E7DF42F9BFAA41438A3804E6C8D80FEE14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20">
    <w:name w:val="0CE60A5A190549A1886A2F36DBAB4E6520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20">
    <w:name w:val="46FB3DCED1E040A1BA44F92541AA816720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20">
    <w:name w:val="C69BFBE955404985BE81618AE3E8E73020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19">
    <w:name w:val="C71AEBE9E43E47C89B3DC120310302091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16">
    <w:name w:val="394B416940374745950040B5D979211F16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17">
    <w:name w:val="80BB27C3B0794ADBA3F417C98F37B3C717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9">
    <w:name w:val="491C62F639BB4A6690883C36954E56C1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9">
    <w:name w:val="17B5262202A447BC9F5F40AA5D90339F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9">
    <w:name w:val="1385404C669F47F7A8242373A2F9B024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9">
    <w:name w:val="05CBD8DAED604C91B96004CA887BED40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9">
    <w:name w:val="19F37129A51440C9B3951E4F4D2E841C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9">
    <w:name w:val="D6D6A71F316C44C3AC838DC7EE911A87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9">
    <w:name w:val="9B722B9289CD4FC6A6EFD27E5B91055F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9">
    <w:name w:val="7E8D37519A224B9A8AA53C48C07598A6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9">
    <w:name w:val="C578E13698CA4803A8FBB69A0D1DA5C49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16">
    <w:name w:val="F55540681F66447B85C83B0B13EF64E916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14">
    <w:name w:val="C4D89E9CD8574E11BF0E1CF4B625AB5B14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14">
    <w:name w:val="7CE7BA4C673749729DB10D1E6334046F14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14">
    <w:name w:val="4B142D0B4B2C4FCD82206FFE0A0C004B14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1">
    <w:name w:val="5CDC7067A2314BF0AA5AB2570889B7EF1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1">
    <w:name w:val="AF200A20AFCF4A94864CD24F8F1629401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1">
    <w:name w:val="3A7B3C77364747A98109083D5A43DF471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1">
    <w:name w:val="9D5BCB7018434C75ACE532E1A2F4F4BD1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8">
    <w:name w:val="C5D6684558D7448F9384027C33FED875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8">
    <w:name w:val="B7396C46A40D47E990BBBB7CB9E88472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8">
    <w:name w:val="AD26D5365E794DE39526AA9EFF8F27B88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6">
    <w:name w:val="AD87E548478E4589A2C3D874EE7226036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7">
    <w:name w:val="825F8A7AC6B24133A5F4E614DFCDA26F7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7">
    <w:name w:val="4CE2BE9BFE1449E2995240184AD436FD7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62BE6FDA604A92AC833D2EA96475D43">
    <w:name w:val="5162BE6FDA604A92AC833D2EA96475D43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05AF0A5953B4746A1C8BCCEA00BFE294">
    <w:name w:val="005AF0A5953B4746A1C8BCCEA00BFE294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E447F34C1464DA2C5036EECC628833">
    <w:name w:val="4B1E447F34C1464DA2C5036EECC628833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FA2C5DCA4B74EC390A9FD59D6A5597C1">
    <w:name w:val="7FA2C5DCA4B74EC390A9FD59D6A5597C1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E6A51A8A564448C98FBB4A1753DED451">
    <w:name w:val="EE6A51A8A564448C98FBB4A1753DED451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46CFBE88F5A4F468C7EA3E470C901891">
    <w:name w:val="946CFBE88F5A4F468C7EA3E470C901891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5">
    <w:name w:val="B770BC95766B4899B8E68B2D376BBE975"/>
    <w:rsid w:val="004F405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15">
    <w:name w:val="83C930B08F3D4F41ADE464EDF0CC8CEA15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15">
    <w:name w:val="E7DF42F9BFAA41438A3804E6C8D80FEE15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21">
    <w:name w:val="0CE60A5A190549A1886A2F36DBAB4E6521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21">
    <w:name w:val="46FB3DCED1E040A1BA44F92541AA816721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21">
    <w:name w:val="C69BFBE955404985BE81618AE3E8E73021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20">
    <w:name w:val="C71AEBE9E43E47C89B3DC1203103020920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17">
    <w:name w:val="394B416940374745950040B5D979211F17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18">
    <w:name w:val="80BB27C3B0794ADBA3F417C98F37B3C718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10">
    <w:name w:val="491C62F639BB4A6690883C36954E56C110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10">
    <w:name w:val="17B5262202A447BC9F5F40AA5D90339F10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10">
    <w:name w:val="1385404C669F47F7A8242373A2F9B02410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10">
    <w:name w:val="05CBD8DAED604C91B96004CA887BED4010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10">
    <w:name w:val="19F37129A51440C9B3951E4F4D2E841C10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10">
    <w:name w:val="D6D6A71F316C44C3AC838DC7EE911A8710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10">
    <w:name w:val="9B722B9289CD4FC6A6EFD27E5B91055F10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10">
    <w:name w:val="7E8D37519A224B9A8AA53C48C07598A610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10">
    <w:name w:val="C578E13698CA4803A8FBB69A0D1DA5C410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17">
    <w:name w:val="F55540681F66447B85C83B0B13EF64E917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15">
    <w:name w:val="C4D89E9CD8574E11BF0E1CF4B625AB5B15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15">
    <w:name w:val="7CE7BA4C673749729DB10D1E6334046F15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15">
    <w:name w:val="4B142D0B4B2C4FCD82206FFE0A0C004B15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2">
    <w:name w:val="5CDC7067A2314BF0AA5AB2570889B7EF2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2">
    <w:name w:val="AF200A20AFCF4A94864CD24F8F1629402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2">
    <w:name w:val="3A7B3C77364747A98109083D5A43DF472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2">
    <w:name w:val="9D5BCB7018434C75ACE532E1A2F4F4BD2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9">
    <w:name w:val="C5D6684558D7448F9384027C33FED8759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9">
    <w:name w:val="B7396C46A40D47E990BBBB7CB9E884729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9">
    <w:name w:val="AD26D5365E794DE39526AA9EFF8F27B89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7">
    <w:name w:val="AD87E548478E4589A2C3D874EE7226037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8">
    <w:name w:val="825F8A7AC6B24133A5F4E614DFCDA26F8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8">
    <w:name w:val="4CE2BE9BFE1449E2995240184AD436FD8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62BE6FDA604A92AC833D2EA96475D44">
    <w:name w:val="5162BE6FDA604A92AC833D2EA96475D44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05AF0A5953B4746A1C8BCCEA00BFE295">
    <w:name w:val="005AF0A5953B4746A1C8BCCEA00BFE295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E447F34C1464DA2C5036EECC628834">
    <w:name w:val="4B1E447F34C1464DA2C5036EECC628834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FA2C5DCA4B74EC390A9FD59D6A5597C2">
    <w:name w:val="7FA2C5DCA4B74EC390A9FD59D6A5597C2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E6A51A8A564448C98FBB4A1753DED452">
    <w:name w:val="EE6A51A8A564448C98FBB4A1753DED452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46CFBE88F5A4F468C7EA3E470C901892">
    <w:name w:val="946CFBE88F5A4F468C7EA3E470C901892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6">
    <w:name w:val="B770BC95766B4899B8E68B2D376BBE976"/>
    <w:rsid w:val="00F4468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16">
    <w:name w:val="83C930B08F3D4F41ADE464EDF0CC8CEA16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16">
    <w:name w:val="E7DF42F9BFAA41438A3804E6C8D80FEE16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22">
    <w:name w:val="0CE60A5A190549A1886A2F36DBAB4E652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22">
    <w:name w:val="46FB3DCED1E040A1BA44F92541AA81672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22">
    <w:name w:val="C69BFBE955404985BE81618AE3E8E7302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21">
    <w:name w:val="C71AEBE9E43E47C89B3DC120310302092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18">
    <w:name w:val="394B416940374745950040B5D979211F18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19">
    <w:name w:val="80BB27C3B0794ADBA3F417C98F37B3C719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11">
    <w:name w:val="491C62F639BB4A6690883C36954E56C1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11">
    <w:name w:val="17B5262202A447BC9F5F40AA5D90339F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11">
    <w:name w:val="1385404C669F47F7A8242373A2F9B024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11">
    <w:name w:val="05CBD8DAED604C91B96004CA887BED40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11">
    <w:name w:val="19F37129A51440C9B3951E4F4D2E841C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11">
    <w:name w:val="D6D6A71F316C44C3AC838DC7EE911A87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11">
    <w:name w:val="9B722B9289CD4FC6A6EFD27E5B91055F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11">
    <w:name w:val="7E8D37519A224B9A8AA53C48C07598A6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11">
    <w:name w:val="C578E13698CA4803A8FBB69A0D1DA5C4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18">
    <w:name w:val="F55540681F66447B85C83B0B13EF64E918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16">
    <w:name w:val="C4D89E9CD8574E11BF0E1CF4B625AB5B16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16">
    <w:name w:val="7CE7BA4C673749729DB10D1E6334046F16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16">
    <w:name w:val="4B142D0B4B2C4FCD82206FFE0A0C004B16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3">
    <w:name w:val="5CDC7067A2314BF0AA5AB2570889B7EF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3">
    <w:name w:val="AF200A20AFCF4A94864CD24F8F162940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3">
    <w:name w:val="3A7B3C77364747A98109083D5A43DF47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3">
    <w:name w:val="9D5BCB7018434C75ACE532E1A2F4F4BD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10">
    <w:name w:val="C5D6684558D7448F9384027C33FED87510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10">
    <w:name w:val="B7396C46A40D47E990BBBB7CB9E8847210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10">
    <w:name w:val="AD26D5365E794DE39526AA9EFF8F27B810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8">
    <w:name w:val="AD87E548478E4589A2C3D874EE7226038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9">
    <w:name w:val="825F8A7AC6B24133A5F4E614DFCDA26F9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9">
    <w:name w:val="4CE2BE9BFE1449E2995240184AD436FD9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62BE6FDA604A92AC833D2EA96475D45">
    <w:name w:val="5162BE6FDA604A92AC833D2EA96475D45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05AF0A5953B4746A1C8BCCEA00BFE296">
    <w:name w:val="005AF0A5953B4746A1C8BCCEA00BFE296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E447F34C1464DA2C5036EECC628835">
    <w:name w:val="4B1E447F34C1464DA2C5036EECC628835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FA2C5DCA4B74EC390A9FD59D6A5597C3">
    <w:name w:val="7FA2C5DCA4B74EC390A9FD59D6A5597C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E6A51A8A564448C98FBB4A1753DED453">
    <w:name w:val="EE6A51A8A564448C98FBB4A1753DED45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46CFBE88F5A4F468C7EA3E470C901893">
    <w:name w:val="946CFBE88F5A4F468C7EA3E470C90189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7">
    <w:name w:val="B770BC95766B4899B8E68B2D376BBE977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17">
    <w:name w:val="83C930B08F3D4F41ADE464EDF0CC8CEA17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17">
    <w:name w:val="E7DF42F9BFAA41438A3804E6C8D80FEE17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23">
    <w:name w:val="0CE60A5A190549A1886A2F36DBAB4E652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23">
    <w:name w:val="46FB3DCED1E040A1BA44F92541AA81672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23">
    <w:name w:val="C69BFBE955404985BE81618AE3E8E7302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22">
    <w:name w:val="C71AEBE9E43E47C89B3DC120310302092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19">
    <w:name w:val="394B416940374745950040B5D979211F19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20">
    <w:name w:val="80BB27C3B0794ADBA3F417C98F37B3C720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12">
    <w:name w:val="491C62F639BB4A6690883C36954E56C1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12">
    <w:name w:val="17B5262202A447BC9F5F40AA5D90339F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12">
    <w:name w:val="1385404C669F47F7A8242373A2F9B024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12">
    <w:name w:val="05CBD8DAED604C91B96004CA887BED40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12">
    <w:name w:val="19F37129A51440C9B3951E4F4D2E841C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12">
    <w:name w:val="D6D6A71F316C44C3AC838DC7EE911A87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12">
    <w:name w:val="9B722B9289CD4FC6A6EFD27E5B91055F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12">
    <w:name w:val="7E8D37519A224B9A8AA53C48C07598A6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12">
    <w:name w:val="C578E13698CA4803A8FBB69A0D1DA5C4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19">
    <w:name w:val="F55540681F66447B85C83B0B13EF64E919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17">
    <w:name w:val="C4D89E9CD8574E11BF0E1CF4B625AB5B17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17">
    <w:name w:val="7CE7BA4C673749729DB10D1E6334046F17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17">
    <w:name w:val="4B142D0B4B2C4FCD82206FFE0A0C004B17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4">
    <w:name w:val="5CDC7067A2314BF0AA5AB2570889B7EF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4">
    <w:name w:val="AF200A20AFCF4A94864CD24F8F162940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4">
    <w:name w:val="3A7B3C77364747A98109083D5A43DF47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4">
    <w:name w:val="9D5BCB7018434C75ACE532E1A2F4F4BD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11">
    <w:name w:val="C5D6684558D7448F9384027C33FED875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11">
    <w:name w:val="B7396C46A40D47E990BBBB7CB9E88472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11">
    <w:name w:val="AD26D5365E794DE39526AA9EFF8F27B8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9">
    <w:name w:val="AD87E548478E4589A2C3D874EE7226039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10">
    <w:name w:val="825F8A7AC6B24133A5F4E614DFCDA26F10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10">
    <w:name w:val="4CE2BE9BFE1449E2995240184AD436FD10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62BE6FDA604A92AC833D2EA96475D46">
    <w:name w:val="5162BE6FDA604A92AC833D2EA96475D46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05AF0A5953B4746A1C8BCCEA00BFE297">
    <w:name w:val="005AF0A5953B4746A1C8BCCEA00BFE297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E447F34C1464DA2C5036EECC628836">
    <w:name w:val="4B1E447F34C1464DA2C5036EECC628836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FA2C5DCA4B74EC390A9FD59D6A5597C4">
    <w:name w:val="7FA2C5DCA4B74EC390A9FD59D6A5597C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E6A51A8A564448C98FBB4A1753DED454">
    <w:name w:val="EE6A51A8A564448C98FBB4A1753DED45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46CFBE88F5A4F468C7EA3E470C901894">
    <w:name w:val="946CFBE88F5A4F468C7EA3E470C90189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8">
    <w:name w:val="B770BC95766B4899B8E68B2D376BBE978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18">
    <w:name w:val="83C930B08F3D4F41ADE464EDF0CC8CEA18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18">
    <w:name w:val="E7DF42F9BFAA41438A3804E6C8D80FEE18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24">
    <w:name w:val="0CE60A5A190549A1886A2F36DBAB4E652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24">
    <w:name w:val="46FB3DCED1E040A1BA44F92541AA81672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24">
    <w:name w:val="C69BFBE955404985BE81618AE3E8E7302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23">
    <w:name w:val="C71AEBE9E43E47C89B3DC120310302092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20">
    <w:name w:val="394B416940374745950040B5D979211F20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21">
    <w:name w:val="80BB27C3B0794ADBA3F417C98F37B3C72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13">
    <w:name w:val="491C62F639BB4A6690883C36954E56C11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13">
    <w:name w:val="17B5262202A447BC9F5F40AA5D90339F1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13">
    <w:name w:val="1385404C669F47F7A8242373A2F9B0241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13">
    <w:name w:val="05CBD8DAED604C91B96004CA887BED401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13">
    <w:name w:val="19F37129A51440C9B3951E4F4D2E841C1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13">
    <w:name w:val="D6D6A71F316C44C3AC838DC7EE911A871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13">
    <w:name w:val="9B722B9289CD4FC6A6EFD27E5B91055F1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13">
    <w:name w:val="7E8D37519A224B9A8AA53C48C07598A61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13">
    <w:name w:val="C578E13698CA4803A8FBB69A0D1DA5C41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20">
    <w:name w:val="F55540681F66447B85C83B0B13EF64E920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18">
    <w:name w:val="C4D89E9CD8574E11BF0E1CF4B625AB5B18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18">
    <w:name w:val="7CE7BA4C673749729DB10D1E6334046F18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18">
    <w:name w:val="4B142D0B4B2C4FCD82206FFE0A0C004B18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5">
    <w:name w:val="5CDC7067A2314BF0AA5AB2570889B7EF5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5">
    <w:name w:val="AF200A20AFCF4A94864CD24F8F1629405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5">
    <w:name w:val="3A7B3C77364747A98109083D5A43DF475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5">
    <w:name w:val="9D5BCB7018434C75ACE532E1A2F4F4BD5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12">
    <w:name w:val="C5D6684558D7448F9384027C33FED875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12">
    <w:name w:val="B7396C46A40D47E990BBBB7CB9E88472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12">
    <w:name w:val="AD26D5365E794DE39526AA9EFF8F27B8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10">
    <w:name w:val="AD87E548478E4589A2C3D874EE72260310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11">
    <w:name w:val="825F8A7AC6B24133A5F4E614DFCDA26F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11">
    <w:name w:val="4CE2BE9BFE1449E2995240184AD436FD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162BE6FDA604A92AC833D2EA96475D47">
    <w:name w:val="5162BE6FDA604A92AC833D2EA96475D47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05AF0A5953B4746A1C8BCCEA00BFE298">
    <w:name w:val="005AF0A5953B4746A1C8BCCEA00BFE298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E447F34C1464DA2C5036EECC628837">
    <w:name w:val="4B1E447F34C1464DA2C5036EECC628837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FA2C5DCA4B74EC390A9FD59D6A5597C5">
    <w:name w:val="7FA2C5DCA4B74EC390A9FD59D6A5597C5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E6A51A8A564448C98FBB4A1753DED455">
    <w:name w:val="EE6A51A8A564448C98FBB4A1753DED455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46CFBE88F5A4F468C7EA3E470C901895">
    <w:name w:val="946CFBE88F5A4F468C7EA3E470C901895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9">
    <w:name w:val="B770BC95766B4899B8E68B2D376BBE979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886BCDA20044634B9FFFA0D37A8625E">
    <w:name w:val="B886BCDA20044634B9FFFA0D37A8625E"/>
    <w:rsid w:val="002B6CCA"/>
    <w:pPr>
      <w:spacing w:after="200" w:line="276" w:lineRule="auto"/>
    </w:pPr>
  </w:style>
  <w:style w:type="paragraph" w:customStyle="1" w:styleId="61B23530A65849BFB995066A4A1D8D9F">
    <w:name w:val="61B23530A65849BFB995066A4A1D8D9F"/>
    <w:rsid w:val="002B6CCA"/>
    <w:pPr>
      <w:spacing w:after="200" w:line="276" w:lineRule="auto"/>
    </w:pPr>
  </w:style>
  <w:style w:type="paragraph" w:customStyle="1" w:styleId="3AABBAED1A014BF2A1B7AE28FABA4F9B">
    <w:name w:val="3AABBAED1A014BF2A1B7AE28FABA4F9B"/>
    <w:rsid w:val="002B6CCA"/>
    <w:pPr>
      <w:spacing w:after="200" w:line="276" w:lineRule="auto"/>
    </w:pPr>
  </w:style>
  <w:style w:type="paragraph" w:customStyle="1" w:styleId="A2325B92508541918BA934EE9BD8EAB9">
    <w:name w:val="A2325B92508541918BA934EE9BD8EAB9"/>
    <w:rsid w:val="002B6CCA"/>
    <w:pPr>
      <w:spacing w:after="200" w:line="276" w:lineRule="auto"/>
    </w:pPr>
  </w:style>
  <w:style w:type="paragraph" w:customStyle="1" w:styleId="711C090D3B384BAA98416A3EA560525B">
    <w:name w:val="711C090D3B384BAA98416A3EA560525B"/>
    <w:rsid w:val="002B6CCA"/>
    <w:pPr>
      <w:spacing w:after="200" w:line="276" w:lineRule="auto"/>
    </w:pPr>
  </w:style>
  <w:style w:type="paragraph" w:customStyle="1" w:styleId="B21308B11FAB4396B0E78743E978671B">
    <w:name w:val="B21308B11FAB4396B0E78743E978671B"/>
    <w:rsid w:val="002B6CCA"/>
    <w:pPr>
      <w:spacing w:after="200" w:line="276" w:lineRule="auto"/>
    </w:pPr>
  </w:style>
  <w:style w:type="paragraph" w:customStyle="1" w:styleId="D0B975D3F1534DCA80C72C299609ACF2">
    <w:name w:val="D0B975D3F1534DCA80C72C299609ACF2"/>
    <w:rsid w:val="002B6CCA"/>
    <w:pPr>
      <w:spacing w:after="200" w:line="276" w:lineRule="auto"/>
    </w:pPr>
  </w:style>
  <w:style w:type="paragraph" w:customStyle="1" w:styleId="5C5E9B00263747F79ABF9557BE919CC0">
    <w:name w:val="5C5E9B00263747F79ABF9557BE919CC0"/>
    <w:rsid w:val="002B6CCA"/>
    <w:pPr>
      <w:spacing w:after="200" w:line="276" w:lineRule="auto"/>
    </w:pPr>
  </w:style>
  <w:style w:type="paragraph" w:customStyle="1" w:styleId="1D26B00A6CB5472587552CEF5978B81B">
    <w:name w:val="1D26B00A6CB5472587552CEF5978B81B"/>
    <w:rsid w:val="002B6CCA"/>
    <w:pPr>
      <w:spacing w:after="200" w:line="276" w:lineRule="auto"/>
    </w:pPr>
  </w:style>
  <w:style w:type="paragraph" w:customStyle="1" w:styleId="50FB6EBFC5F2488BAC02206FD2498575">
    <w:name w:val="50FB6EBFC5F2488BAC02206FD2498575"/>
    <w:rsid w:val="002B6CCA"/>
    <w:pPr>
      <w:spacing w:after="200" w:line="276" w:lineRule="auto"/>
    </w:pPr>
  </w:style>
  <w:style w:type="paragraph" w:customStyle="1" w:styleId="83C930B08F3D4F41ADE464EDF0CC8CEA19">
    <w:name w:val="83C930B08F3D4F41ADE464EDF0CC8CEA19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19">
    <w:name w:val="E7DF42F9BFAA41438A3804E6C8D80FEE19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25">
    <w:name w:val="0CE60A5A190549A1886A2F36DBAB4E6525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25">
    <w:name w:val="46FB3DCED1E040A1BA44F92541AA816725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25">
    <w:name w:val="C69BFBE955404985BE81618AE3E8E73025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24">
    <w:name w:val="C71AEBE9E43E47C89B3DC120310302092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21">
    <w:name w:val="394B416940374745950040B5D979211F2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22">
    <w:name w:val="80BB27C3B0794ADBA3F417C98F37B3C72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14">
    <w:name w:val="491C62F639BB4A6690883C36954E56C11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14">
    <w:name w:val="17B5262202A447BC9F5F40AA5D90339F1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14">
    <w:name w:val="1385404C669F47F7A8242373A2F9B0241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14">
    <w:name w:val="05CBD8DAED604C91B96004CA887BED401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14">
    <w:name w:val="19F37129A51440C9B3951E4F4D2E841C1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14">
    <w:name w:val="D6D6A71F316C44C3AC838DC7EE911A871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14">
    <w:name w:val="9B722B9289CD4FC6A6EFD27E5B91055F1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14">
    <w:name w:val="7E8D37519A224B9A8AA53C48C07598A61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14">
    <w:name w:val="C578E13698CA4803A8FBB69A0D1DA5C414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21">
    <w:name w:val="F55540681F66447B85C83B0B13EF64E92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19">
    <w:name w:val="C4D89E9CD8574E11BF0E1CF4B625AB5B19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19">
    <w:name w:val="7CE7BA4C673749729DB10D1E6334046F19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19">
    <w:name w:val="4B142D0B4B2C4FCD82206FFE0A0C004B19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6">
    <w:name w:val="5CDC7067A2314BF0AA5AB2570889B7EF6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6">
    <w:name w:val="AF200A20AFCF4A94864CD24F8F1629406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6">
    <w:name w:val="3A7B3C77364747A98109083D5A43DF476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6">
    <w:name w:val="9D5BCB7018434C75ACE532E1A2F4F4BD6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13">
    <w:name w:val="C5D6684558D7448F9384027C33FED8751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13">
    <w:name w:val="B7396C46A40D47E990BBBB7CB9E884721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13">
    <w:name w:val="AD26D5365E794DE39526AA9EFF8F27B813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11">
    <w:name w:val="AD87E548478E4589A2C3D874EE7226031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12">
    <w:name w:val="825F8A7AC6B24133A5F4E614DFCDA26F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12">
    <w:name w:val="4CE2BE9BFE1449E2995240184AD436FD12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1">
    <w:name w:val="D0B975D3F1534DCA80C72C299609ACF2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1">
    <w:name w:val="5C5E9B00263747F79ABF9557BE919CC0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1">
    <w:name w:val="1D26B00A6CB5472587552CEF5978B81B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1">
    <w:name w:val="A2325B92508541918BA934EE9BD8EAB9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1">
    <w:name w:val="50FB6EBFC5F2488BAC02206FD2498575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1">
    <w:name w:val="711C090D3B384BAA98416A3EA560525B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1">
    <w:name w:val="B21308B11FAB4396B0E78743E978671B1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10">
    <w:name w:val="B770BC95766B4899B8E68B2D376BBE9710"/>
    <w:rsid w:val="002B6CCA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20">
    <w:name w:val="83C930B08F3D4F41ADE464EDF0CC8CEA20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20">
    <w:name w:val="E7DF42F9BFAA41438A3804E6C8D80FEE20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26">
    <w:name w:val="0CE60A5A190549A1886A2F36DBAB4E6526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26">
    <w:name w:val="46FB3DCED1E040A1BA44F92541AA816726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26">
    <w:name w:val="C69BFBE955404985BE81618AE3E8E73026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25">
    <w:name w:val="C71AEBE9E43E47C89B3DC1203103020925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22">
    <w:name w:val="394B416940374745950040B5D979211F22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23">
    <w:name w:val="80BB27C3B0794ADBA3F417C98F37B3C723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15">
    <w:name w:val="491C62F639BB4A6690883C36954E56C115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15">
    <w:name w:val="17B5262202A447BC9F5F40AA5D90339F15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15">
    <w:name w:val="1385404C669F47F7A8242373A2F9B02415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15">
    <w:name w:val="05CBD8DAED604C91B96004CA887BED4015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15">
    <w:name w:val="19F37129A51440C9B3951E4F4D2E841C15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15">
    <w:name w:val="D6D6A71F316C44C3AC838DC7EE911A8715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15">
    <w:name w:val="9B722B9289CD4FC6A6EFD27E5B91055F15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15">
    <w:name w:val="7E8D37519A224B9A8AA53C48C07598A615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15">
    <w:name w:val="C578E13698CA4803A8FBB69A0D1DA5C415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22">
    <w:name w:val="F55540681F66447B85C83B0B13EF64E922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20">
    <w:name w:val="C4D89E9CD8574E11BF0E1CF4B625AB5B20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20">
    <w:name w:val="7CE7BA4C673749729DB10D1E6334046F20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20">
    <w:name w:val="4B142D0B4B2C4FCD82206FFE0A0C004B20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7">
    <w:name w:val="5CDC7067A2314BF0AA5AB2570889B7EF7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7">
    <w:name w:val="AF200A20AFCF4A94864CD24F8F1629407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7">
    <w:name w:val="3A7B3C77364747A98109083D5A43DF477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7">
    <w:name w:val="9D5BCB7018434C75ACE532E1A2F4F4BD7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14">
    <w:name w:val="C5D6684558D7448F9384027C33FED87514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14">
    <w:name w:val="B7396C46A40D47E990BBBB7CB9E8847214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14">
    <w:name w:val="AD26D5365E794DE39526AA9EFF8F27B814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87E548478E4589A2C3D874EE72260312">
    <w:name w:val="AD87E548478E4589A2C3D874EE72260312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25F8A7AC6B24133A5F4E614DFCDA26F13">
    <w:name w:val="825F8A7AC6B24133A5F4E614DFCDA26F13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CE2BE9BFE1449E2995240184AD436FD13">
    <w:name w:val="4CE2BE9BFE1449E2995240184AD436FD13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2">
    <w:name w:val="D0B975D3F1534DCA80C72C299609ACF22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2">
    <w:name w:val="5C5E9B00263747F79ABF9557BE919CC02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2">
    <w:name w:val="1D26B00A6CB5472587552CEF5978B81B2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2">
    <w:name w:val="A2325B92508541918BA934EE9BD8EAB92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2">
    <w:name w:val="50FB6EBFC5F2488BAC02206FD24985752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2">
    <w:name w:val="711C090D3B384BAA98416A3EA560525B2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2">
    <w:name w:val="B21308B11FAB4396B0E78743E978671B2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11">
    <w:name w:val="B770BC95766B4899B8E68B2D376BBE9711"/>
    <w:rsid w:val="00FE2456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">
    <w:name w:val="397F7891FED945E3883E3C91DFE76DE9"/>
    <w:rsid w:val="00D545F8"/>
    <w:pPr>
      <w:spacing w:after="200" w:line="276" w:lineRule="auto"/>
    </w:pPr>
  </w:style>
  <w:style w:type="paragraph" w:customStyle="1" w:styleId="542DF2BBD69D4DA2900633020A2366E1">
    <w:name w:val="542DF2BBD69D4DA2900633020A2366E1"/>
    <w:rsid w:val="00D545F8"/>
    <w:pPr>
      <w:spacing w:after="200" w:line="276" w:lineRule="auto"/>
    </w:pPr>
  </w:style>
  <w:style w:type="paragraph" w:customStyle="1" w:styleId="F2D4E30C9F3D4944BE793DDF5AB91D15">
    <w:name w:val="F2D4E30C9F3D4944BE793DDF5AB91D15"/>
    <w:rsid w:val="00D545F8"/>
    <w:pPr>
      <w:spacing w:after="200" w:line="276" w:lineRule="auto"/>
    </w:pPr>
  </w:style>
  <w:style w:type="paragraph" w:customStyle="1" w:styleId="99742CBC41F34A0E927C48A39BCC5CE1">
    <w:name w:val="99742CBC41F34A0E927C48A39BCC5CE1"/>
    <w:rsid w:val="00D545F8"/>
    <w:pPr>
      <w:spacing w:after="200" w:line="276" w:lineRule="auto"/>
    </w:pPr>
  </w:style>
  <w:style w:type="paragraph" w:customStyle="1" w:styleId="83C930B08F3D4F41ADE464EDF0CC8CEA21">
    <w:name w:val="83C930B08F3D4F41ADE464EDF0CC8CEA2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21">
    <w:name w:val="E7DF42F9BFAA41438A3804E6C8D80FEE2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27">
    <w:name w:val="0CE60A5A190549A1886A2F36DBAB4E652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27">
    <w:name w:val="46FB3DCED1E040A1BA44F92541AA81672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27">
    <w:name w:val="C69BFBE955404985BE81618AE3E8E7302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26">
    <w:name w:val="C71AEBE9E43E47C89B3DC120310302092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23">
    <w:name w:val="394B416940374745950040B5D979211F2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24">
    <w:name w:val="80BB27C3B0794ADBA3F417C98F37B3C72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16">
    <w:name w:val="491C62F639BB4A6690883C36954E56C11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16">
    <w:name w:val="17B5262202A447BC9F5F40AA5D90339F1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16">
    <w:name w:val="1385404C669F47F7A8242373A2F9B0241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16">
    <w:name w:val="05CBD8DAED604C91B96004CA887BED401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16">
    <w:name w:val="19F37129A51440C9B3951E4F4D2E841C1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16">
    <w:name w:val="D6D6A71F316C44C3AC838DC7EE911A871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16">
    <w:name w:val="9B722B9289CD4FC6A6EFD27E5B91055F1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16">
    <w:name w:val="7E8D37519A224B9A8AA53C48C07598A61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16">
    <w:name w:val="C578E13698CA4803A8FBB69A0D1DA5C41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23">
    <w:name w:val="F55540681F66447B85C83B0B13EF64E92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21">
    <w:name w:val="C4D89E9CD8574E11BF0E1CF4B625AB5B2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21">
    <w:name w:val="7CE7BA4C673749729DB10D1E6334046F2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21">
    <w:name w:val="4B142D0B4B2C4FCD82206FFE0A0C004B2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8">
    <w:name w:val="5CDC7067A2314BF0AA5AB2570889B7EF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8">
    <w:name w:val="AF200A20AFCF4A94864CD24F8F162940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8">
    <w:name w:val="3A7B3C77364747A98109083D5A43DF47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8">
    <w:name w:val="9D5BCB7018434C75ACE532E1A2F4F4BD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15">
    <w:name w:val="C5D6684558D7448F9384027C33FED8751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15">
    <w:name w:val="B7396C46A40D47E990BBBB7CB9E884721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15">
    <w:name w:val="AD26D5365E794DE39526AA9EFF8F27B81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1">
    <w:name w:val="397F7891FED945E3883E3C91DFE76DE9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1">
    <w:name w:val="542DF2BBD69D4DA2900633020A2366E1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1">
    <w:name w:val="F2D4E30C9F3D4944BE793DDF5AB91D15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1">
    <w:name w:val="99742CBC41F34A0E927C48A39BCC5CE1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3">
    <w:name w:val="D0B975D3F1534DCA80C72C299609ACF2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3">
    <w:name w:val="5C5E9B00263747F79ABF9557BE919CC0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3">
    <w:name w:val="1D26B00A6CB5472587552CEF5978B81B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3">
    <w:name w:val="A2325B92508541918BA934EE9BD8EAB9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3">
    <w:name w:val="50FB6EBFC5F2488BAC02206FD2498575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3">
    <w:name w:val="711C090D3B384BAA98416A3EA560525B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3">
    <w:name w:val="B21308B11FAB4396B0E78743E978671B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12">
    <w:name w:val="B770BC95766B4899B8E68B2D376BBE9712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22">
    <w:name w:val="83C930B08F3D4F41ADE464EDF0CC8CEA22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22">
    <w:name w:val="E7DF42F9BFAA41438A3804E6C8D80FEE22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28">
    <w:name w:val="0CE60A5A190549A1886A2F36DBAB4E652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28">
    <w:name w:val="46FB3DCED1E040A1BA44F92541AA81672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28">
    <w:name w:val="C69BFBE955404985BE81618AE3E8E7302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27">
    <w:name w:val="C71AEBE9E43E47C89B3DC120310302092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24">
    <w:name w:val="394B416940374745950040B5D979211F2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25">
    <w:name w:val="80BB27C3B0794ADBA3F417C98F37B3C72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17">
    <w:name w:val="491C62F639BB4A6690883C36954E56C11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17">
    <w:name w:val="17B5262202A447BC9F5F40AA5D90339F1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17">
    <w:name w:val="1385404C669F47F7A8242373A2F9B0241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17">
    <w:name w:val="05CBD8DAED604C91B96004CA887BED401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17">
    <w:name w:val="19F37129A51440C9B3951E4F4D2E841C1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17">
    <w:name w:val="D6D6A71F316C44C3AC838DC7EE911A871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17">
    <w:name w:val="9B722B9289CD4FC6A6EFD27E5B91055F1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17">
    <w:name w:val="7E8D37519A224B9A8AA53C48C07598A61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17">
    <w:name w:val="C578E13698CA4803A8FBB69A0D1DA5C41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24">
    <w:name w:val="F55540681F66447B85C83B0B13EF64E92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22">
    <w:name w:val="C4D89E9CD8574E11BF0E1CF4B625AB5B22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22">
    <w:name w:val="7CE7BA4C673749729DB10D1E6334046F22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22">
    <w:name w:val="4B142D0B4B2C4FCD82206FFE0A0C004B22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9">
    <w:name w:val="5CDC7067A2314BF0AA5AB2570889B7EF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9">
    <w:name w:val="AF200A20AFCF4A94864CD24F8F162940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9">
    <w:name w:val="3A7B3C77364747A98109083D5A43DF47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9">
    <w:name w:val="9D5BCB7018434C75ACE532E1A2F4F4BD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16">
    <w:name w:val="C5D6684558D7448F9384027C33FED8751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16">
    <w:name w:val="B7396C46A40D47E990BBBB7CB9E884721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16">
    <w:name w:val="AD26D5365E794DE39526AA9EFF8F27B81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2">
    <w:name w:val="397F7891FED945E3883E3C91DFE76DE92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2">
    <w:name w:val="542DF2BBD69D4DA2900633020A2366E12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2">
    <w:name w:val="F2D4E30C9F3D4944BE793DDF5AB91D152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2">
    <w:name w:val="99742CBC41F34A0E927C48A39BCC5CE12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4">
    <w:name w:val="D0B975D3F1534DCA80C72C299609ACF2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4">
    <w:name w:val="5C5E9B00263747F79ABF9557BE919CC0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4">
    <w:name w:val="1D26B00A6CB5472587552CEF5978B81B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4">
    <w:name w:val="A2325B92508541918BA934EE9BD8EAB9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4">
    <w:name w:val="50FB6EBFC5F2488BAC02206FD2498575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4">
    <w:name w:val="711C090D3B384BAA98416A3EA560525B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4">
    <w:name w:val="B21308B11FAB4396B0E78743E978671B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13">
    <w:name w:val="B770BC95766B4899B8E68B2D376BBE971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23">
    <w:name w:val="83C930B08F3D4F41ADE464EDF0CC8CEA2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23">
    <w:name w:val="E7DF42F9BFAA41438A3804E6C8D80FEE2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29">
    <w:name w:val="0CE60A5A190549A1886A2F36DBAB4E652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29">
    <w:name w:val="46FB3DCED1E040A1BA44F92541AA81672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29">
    <w:name w:val="C69BFBE955404985BE81618AE3E8E7302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28">
    <w:name w:val="C71AEBE9E43E47C89B3DC120310302092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25">
    <w:name w:val="394B416940374745950040B5D979211F2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26">
    <w:name w:val="80BB27C3B0794ADBA3F417C98F37B3C72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18">
    <w:name w:val="491C62F639BB4A6690883C36954E56C11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18">
    <w:name w:val="17B5262202A447BC9F5F40AA5D90339F1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18">
    <w:name w:val="1385404C669F47F7A8242373A2F9B0241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18">
    <w:name w:val="05CBD8DAED604C91B96004CA887BED401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18">
    <w:name w:val="19F37129A51440C9B3951E4F4D2E841C1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18">
    <w:name w:val="D6D6A71F316C44C3AC838DC7EE911A871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18">
    <w:name w:val="9B722B9289CD4FC6A6EFD27E5B91055F1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18">
    <w:name w:val="7E8D37519A224B9A8AA53C48C07598A61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18">
    <w:name w:val="C578E13698CA4803A8FBB69A0D1DA5C41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25">
    <w:name w:val="F55540681F66447B85C83B0B13EF64E92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23">
    <w:name w:val="C4D89E9CD8574E11BF0E1CF4B625AB5B2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23">
    <w:name w:val="7CE7BA4C673749729DB10D1E6334046F2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23">
    <w:name w:val="4B142D0B4B2C4FCD82206FFE0A0C004B2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10">
    <w:name w:val="5CDC7067A2314BF0AA5AB2570889B7EF10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10">
    <w:name w:val="AF200A20AFCF4A94864CD24F8F16294010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10">
    <w:name w:val="3A7B3C77364747A98109083D5A43DF4710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10">
    <w:name w:val="9D5BCB7018434C75ACE532E1A2F4F4BD10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17">
    <w:name w:val="C5D6684558D7448F9384027C33FED8751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17">
    <w:name w:val="B7396C46A40D47E990BBBB7CB9E884721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17">
    <w:name w:val="AD26D5365E794DE39526AA9EFF8F27B81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3">
    <w:name w:val="397F7891FED945E3883E3C91DFE76DE9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3">
    <w:name w:val="542DF2BBD69D4DA2900633020A2366E1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3">
    <w:name w:val="F2D4E30C9F3D4944BE793DDF5AB91D15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3">
    <w:name w:val="99742CBC41F34A0E927C48A39BCC5CE13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5">
    <w:name w:val="D0B975D3F1534DCA80C72C299609ACF2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5">
    <w:name w:val="5C5E9B00263747F79ABF9557BE919CC0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5">
    <w:name w:val="1D26B00A6CB5472587552CEF5978B81B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5">
    <w:name w:val="A2325B92508541918BA934EE9BD8EAB9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5">
    <w:name w:val="50FB6EBFC5F2488BAC02206FD2498575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5">
    <w:name w:val="711C090D3B384BAA98416A3EA560525B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5">
    <w:name w:val="B21308B11FAB4396B0E78743E978671B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14">
    <w:name w:val="B770BC95766B4899B8E68B2D376BBE971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24">
    <w:name w:val="83C930B08F3D4F41ADE464EDF0CC8CEA2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24">
    <w:name w:val="E7DF42F9BFAA41438A3804E6C8D80FEE2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30">
    <w:name w:val="0CE60A5A190549A1886A2F36DBAB4E6530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30">
    <w:name w:val="46FB3DCED1E040A1BA44F92541AA816730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30">
    <w:name w:val="C69BFBE955404985BE81618AE3E8E73030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29">
    <w:name w:val="C71AEBE9E43E47C89B3DC120310302092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26">
    <w:name w:val="394B416940374745950040B5D979211F2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27">
    <w:name w:val="80BB27C3B0794ADBA3F417C98F37B3C727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19">
    <w:name w:val="491C62F639BB4A6690883C36954E56C11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19">
    <w:name w:val="17B5262202A447BC9F5F40AA5D90339F1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19">
    <w:name w:val="1385404C669F47F7A8242373A2F9B0241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19">
    <w:name w:val="05CBD8DAED604C91B96004CA887BED401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19">
    <w:name w:val="19F37129A51440C9B3951E4F4D2E841C1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19">
    <w:name w:val="D6D6A71F316C44C3AC838DC7EE911A871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19">
    <w:name w:val="9B722B9289CD4FC6A6EFD27E5B91055F1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19">
    <w:name w:val="7E8D37519A224B9A8AA53C48C07598A61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19">
    <w:name w:val="C578E13698CA4803A8FBB69A0D1DA5C419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26">
    <w:name w:val="F55540681F66447B85C83B0B13EF64E92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24">
    <w:name w:val="C4D89E9CD8574E11BF0E1CF4B625AB5B2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24">
    <w:name w:val="7CE7BA4C673749729DB10D1E6334046F2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24">
    <w:name w:val="4B142D0B4B2C4FCD82206FFE0A0C004B2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11">
    <w:name w:val="5CDC7067A2314BF0AA5AB2570889B7EF1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11">
    <w:name w:val="AF200A20AFCF4A94864CD24F8F1629401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11">
    <w:name w:val="3A7B3C77364747A98109083D5A43DF471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11">
    <w:name w:val="9D5BCB7018434C75ACE532E1A2F4F4BD11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18">
    <w:name w:val="C5D6684558D7448F9384027C33FED8751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18">
    <w:name w:val="B7396C46A40D47E990BBBB7CB9E884721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18">
    <w:name w:val="AD26D5365E794DE39526AA9EFF8F27B818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4">
    <w:name w:val="397F7891FED945E3883E3C91DFE76DE9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4">
    <w:name w:val="542DF2BBD69D4DA2900633020A2366E1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4">
    <w:name w:val="F2D4E30C9F3D4944BE793DDF5AB91D15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4">
    <w:name w:val="99742CBC41F34A0E927C48A39BCC5CE14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6">
    <w:name w:val="D0B975D3F1534DCA80C72C299609ACF2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6">
    <w:name w:val="5C5E9B00263747F79ABF9557BE919CC0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6">
    <w:name w:val="1D26B00A6CB5472587552CEF5978B81B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6">
    <w:name w:val="A2325B92508541918BA934EE9BD8EAB9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6">
    <w:name w:val="50FB6EBFC5F2488BAC02206FD2498575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6">
    <w:name w:val="711C090D3B384BAA98416A3EA560525B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6">
    <w:name w:val="B21308B11FAB4396B0E78743E978671B6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15">
    <w:name w:val="B770BC95766B4899B8E68B2D376BBE9715"/>
    <w:rsid w:val="00D545F8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25">
    <w:name w:val="83C930B08F3D4F41ADE464EDF0CC8CEA25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25">
    <w:name w:val="E7DF42F9BFAA41438A3804E6C8D80FEE25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">
    <w:name w:val="40041EF14E3446AAA5219931A58082BC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31">
    <w:name w:val="0CE60A5A190549A1886A2F36DBAB4E6531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31">
    <w:name w:val="46FB3DCED1E040A1BA44F92541AA816731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31">
    <w:name w:val="C69BFBE955404985BE81618AE3E8E73031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30">
    <w:name w:val="C71AEBE9E43E47C89B3DC1203103020930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27">
    <w:name w:val="394B416940374745950040B5D979211F27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28">
    <w:name w:val="80BB27C3B0794ADBA3F417C98F37B3C728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20">
    <w:name w:val="491C62F639BB4A6690883C36954E56C120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20">
    <w:name w:val="17B5262202A447BC9F5F40AA5D90339F20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20">
    <w:name w:val="1385404C669F47F7A8242373A2F9B02420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20">
    <w:name w:val="05CBD8DAED604C91B96004CA887BED4020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20">
    <w:name w:val="19F37129A51440C9B3951E4F4D2E841C20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20">
    <w:name w:val="D6D6A71F316C44C3AC838DC7EE911A8720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20">
    <w:name w:val="9B722B9289CD4FC6A6EFD27E5B91055F20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20">
    <w:name w:val="7E8D37519A224B9A8AA53C48C07598A620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20">
    <w:name w:val="C578E13698CA4803A8FBB69A0D1DA5C420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27">
    <w:name w:val="F55540681F66447B85C83B0B13EF64E927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25">
    <w:name w:val="C4D89E9CD8574E11BF0E1CF4B625AB5B25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25">
    <w:name w:val="7CE7BA4C673749729DB10D1E6334046F25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25">
    <w:name w:val="4B142D0B4B2C4FCD82206FFE0A0C004B25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12">
    <w:name w:val="5CDC7067A2314BF0AA5AB2570889B7EF12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12">
    <w:name w:val="AF200A20AFCF4A94864CD24F8F16294012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12">
    <w:name w:val="3A7B3C77364747A98109083D5A43DF4712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12">
    <w:name w:val="9D5BCB7018434C75ACE532E1A2F4F4BD12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19">
    <w:name w:val="C5D6684558D7448F9384027C33FED87519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19">
    <w:name w:val="B7396C46A40D47E990BBBB7CB9E8847219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19">
    <w:name w:val="AD26D5365E794DE39526AA9EFF8F27B819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5">
    <w:name w:val="397F7891FED945E3883E3C91DFE76DE95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5">
    <w:name w:val="542DF2BBD69D4DA2900633020A2366E15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5">
    <w:name w:val="F2D4E30C9F3D4944BE793DDF5AB91D155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5">
    <w:name w:val="99742CBC41F34A0E927C48A39BCC5CE15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7">
    <w:name w:val="D0B975D3F1534DCA80C72C299609ACF27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7">
    <w:name w:val="5C5E9B00263747F79ABF9557BE919CC07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7">
    <w:name w:val="1D26B00A6CB5472587552CEF5978B81B7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7">
    <w:name w:val="A2325B92508541918BA934EE9BD8EAB97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7">
    <w:name w:val="50FB6EBFC5F2488BAC02206FD24985757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7">
    <w:name w:val="711C090D3B384BAA98416A3EA560525B7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7">
    <w:name w:val="B21308B11FAB4396B0E78743E978671B7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16">
    <w:name w:val="B770BC95766B4899B8E68B2D376BBE9716"/>
    <w:rsid w:val="00B61973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26">
    <w:name w:val="83C930B08F3D4F41ADE464EDF0CC8CEA26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26">
    <w:name w:val="E7DF42F9BFAA41438A3804E6C8D80FEE26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1">
    <w:name w:val="40041EF14E3446AAA5219931A58082BC1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32">
    <w:name w:val="0CE60A5A190549A1886A2F36DBAB4E6532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32">
    <w:name w:val="46FB3DCED1E040A1BA44F92541AA816732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32">
    <w:name w:val="C69BFBE955404985BE81618AE3E8E73032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31">
    <w:name w:val="C71AEBE9E43E47C89B3DC1203103020931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28">
    <w:name w:val="394B416940374745950040B5D979211F28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29">
    <w:name w:val="80BB27C3B0794ADBA3F417C98F37B3C729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21">
    <w:name w:val="491C62F639BB4A6690883C36954E56C121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21">
    <w:name w:val="17B5262202A447BC9F5F40AA5D90339F21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21">
    <w:name w:val="1385404C669F47F7A8242373A2F9B02421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21">
    <w:name w:val="05CBD8DAED604C91B96004CA887BED4021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21">
    <w:name w:val="19F37129A51440C9B3951E4F4D2E841C21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21">
    <w:name w:val="D6D6A71F316C44C3AC838DC7EE911A8721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21">
    <w:name w:val="9B722B9289CD4FC6A6EFD27E5B91055F21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21">
    <w:name w:val="7E8D37519A224B9A8AA53C48C07598A621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21">
    <w:name w:val="C578E13698CA4803A8FBB69A0D1DA5C421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28">
    <w:name w:val="F55540681F66447B85C83B0B13EF64E928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26">
    <w:name w:val="C4D89E9CD8574E11BF0E1CF4B625AB5B26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26">
    <w:name w:val="7CE7BA4C673749729DB10D1E6334046F26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26">
    <w:name w:val="4B142D0B4B2C4FCD82206FFE0A0C004B26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13">
    <w:name w:val="5CDC7067A2314BF0AA5AB2570889B7EF13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13">
    <w:name w:val="AF200A20AFCF4A94864CD24F8F16294013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13">
    <w:name w:val="3A7B3C77364747A98109083D5A43DF4713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13">
    <w:name w:val="9D5BCB7018434C75ACE532E1A2F4F4BD13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20">
    <w:name w:val="C5D6684558D7448F9384027C33FED87520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20">
    <w:name w:val="B7396C46A40D47E990BBBB7CB9E8847220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20">
    <w:name w:val="AD26D5365E794DE39526AA9EFF8F27B820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6">
    <w:name w:val="397F7891FED945E3883E3C91DFE76DE96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6">
    <w:name w:val="542DF2BBD69D4DA2900633020A2366E16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6">
    <w:name w:val="F2D4E30C9F3D4944BE793DDF5AB91D156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6">
    <w:name w:val="99742CBC41F34A0E927C48A39BCC5CE16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8">
    <w:name w:val="D0B975D3F1534DCA80C72C299609ACF28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8">
    <w:name w:val="5C5E9B00263747F79ABF9557BE919CC08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8">
    <w:name w:val="1D26B00A6CB5472587552CEF5978B81B8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8">
    <w:name w:val="A2325B92508541918BA934EE9BD8EAB98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8">
    <w:name w:val="50FB6EBFC5F2488BAC02206FD24985758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8">
    <w:name w:val="711C090D3B384BAA98416A3EA560525B8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8">
    <w:name w:val="B21308B11FAB4396B0E78743E978671B8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17">
    <w:name w:val="B770BC95766B4899B8E68B2D376BBE9717"/>
    <w:rsid w:val="00866051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27">
    <w:name w:val="83C930B08F3D4F41ADE464EDF0CC8CEA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27">
    <w:name w:val="E7DF42F9BFAA41438A3804E6C8D80FEE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2">
    <w:name w:val="40041EF14E3446AAA5219931A58082BC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23715331CD5409B909B46ECD81A725F">
    <w:name w:val="123715331CD5409B909B46ECD81A725F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33">
    <w:name w:val="0CE60A5A190549A1886A2F36DBAB4E65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33">
    <w:name w:val="46FB3DCED1E040A1BA44F92541AA8167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33">
    <w:name w:val="C69BFBE955404985BE81618AE3E8E730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32">
    <w:name w:val="C71AEBE9E43E47C89B3DC12031030209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29">
    <w:name w:val="394B416940374745950040B5D979211F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30">
    <w:name w:val="80BB27C3B0794ADBA3F417C98F37B3C7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22">
    <w:name w:val="491C62F639BB4A6690883C36954E56C1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22">
    <w:name w:val="17B5262202A447BC9F5F40AA5D90339F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22">
    <w:name w:val="1385404C669F47F7A8242373A2F9B024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22">
    <w:name w:val="05CBD8DAED604C91B96004CA887BED40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22">
    <w:name w:val="19F37129A51440C9B3951E4F4D2E841C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22">
    <w:name w:val="D6D6A71F316C44C3AC838DC7EE911A87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22">
    <w:name w:val="9B722B9289CD4FC6A6EFD27E5B91055F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22">
    <w:name w:val="7E8D37519A224B9A8AA53C48C07598A6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22">
    <w:name w:val="C578E13698CA4803A8FBB69A0D1DA5C4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29">
    <w:name w:val="F55540681F66447B85C83B0B13EF64E9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27">
    <w:name w:val="C4D89E9CD8574E11BF0E1CF4B625AB5B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27">
    <w:name w:val="7CE7BA4C673749729DB10D1E6334046F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27">
    <w:name w:val="4B142D0B4B2C4FCD82206FFE0A0C004B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14">
    <w:name w:val="5CDC7067A2314BF0AA5AB2570889B7EF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14">
    <w:name w:val="AF200A20AFCF4A94864CD24F8F162940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14">
    <w:name w:val="3A7B3C77364747A98109083D5A43DF47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14">
    <w:name w:val="9D5BCB7018434C75ACE532E1A2F4F4BD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21">
    <w:name w:val="C5D6684558D7448F9384027C33FED875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21">
    <w:name w:val="B7396C46A40D47E990BBBB7CB9E88472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21">
    <w:name w:val="AD26D5365E794DE39526AA9EFF8F27B8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7">
    <w:name w:val="397F7891FED945E3883E3C91DFE76DE9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7">
    <w:name w:val="542DF2BBD69D4DA2900633020A2366E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7">
    <w:name w:val="F2D4E30C9F3D4944BE793DDF5AB91D15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7">
    <w:name w:val="99742CBC41F34A0E927C48A39BCC5CE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9">
    <w:name w:val="D0B975D3F1534DCA80C72C299609ACF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9">
    <w:name w:val="5C5E9B00263747F79ABF9557BE919CC0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9">
    <w:name w:val="1D26B00A6CB5472587552CEF5978B81B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9">
    <w:name w:val="A2325B92508541918BA934EE9BD8EAB9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9">
    <w:name w:val="50FB6EBFC5F2488BAC02206FD2498575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9">
    <w:name w:val="711C090D3B384BAA98416A3EA560525B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9">
    <w:name w:val="B21308B11FAB4396B0E78743E978671B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18">
    <w:name w:val="B770BC95766B4899B8E68B2D376BBE97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28">
    <w:name w:val="83C930B08F3D4F41ADE464EDF0CC8CEA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28">
    <w:name w:val="E7DF42F9BFAA41438A3804E6C8D80FEE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3">
    <w:name w:val="40041EF14E3446AAA5219931A58082BC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23715331CD5409B909B46ECD81A725F1">
    <w:name w:val="123715331CD5409B909B46ECD81A725F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34">
    <w:name w:val="0CE60A5A190549A1886A2F36DBAB4E65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34">
    <w:name w:val="46FB3DCED1E040A1BA44F92541AA8167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34">
    <w:name w:val="C69BFBE955404985BE81618AE3E8E730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33">
    <w:name w:val="C71AEBE9E43E47C89B3DC12031030209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30">
    <w:name w:val="394B416940374745950040B5D979211F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31">
    <w:name w:val="80BB27C3B0794ADBA3F417C98F37B3C7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23">
    <w:name w:val="491C62F639BB4A6690883C36954E56C1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23">
    <w:name w:val="17B5262202A447BC9F5F40AA5D90339F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23">
    <w:name w:val="1385404C669F47F7A8242373A2F9B024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23">
    <w:name w:val="05CBD8DAED604C91B96004CA887BED40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23">
    <w:name w:val="19F37129A51440C9B3951E4F4D2E841C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23">
    <w:name w:val="D6D6A71F316C44C3AC838DC7EE911A87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23">
    <w:name w:val="9B722B9289CD4FC6A6EFD27E5B91055F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23">
    <w:name w:val="7E8D37519A224B9A8AA53C48C07598A6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23">
    <w:name w:val="C578E13698CA4803A8FBB69A0D1DA5C4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30">
    <w:name w:val="F55540681F66447B85C83B0B13EF64E9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28">
    <w:name w:val="C4D89E9CD8574E11BF0E1CF4B625AB5B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28">
    <w:name w:val="7CE7BA4C673749729DB10D1E6334046F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28">
    <w:name w:val="4B142D0B4B2C4FCD82206FFE0A0C004B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15">
    <w:name w:val="5CDC7067A2314BF0AA5AB2570889B7EF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15">
    <w:name w:val="AF200A20AFCF4A94864CD24F8F162940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15">
    <w:name w:val="3A7B3C77364747A98109083D5A43DF47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15">
    <w:name w:val="9D5BCB7018434C75ACE532E1A2F4F4BD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22">
    <w:name w:val="C5D6684558D7448F9384027C33FED875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22">
    <w:name w:val="B7396C46A40D47E990BBBB7CB9E88472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22">
    <w:name w:val="AD26D5365E794DE39526AA9EFF8F27B8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8">
    <w:name w:val="397F7891FED945E3883E3C91DFE76DE9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8">
    <w:name w:val="542DF2BBD69D4DA2900633020A2366E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8">
    <w:name w:val="F2D4E30C9F3D4944BE793DDF5AB91D15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8">
    <w:name w:val="99742CBC41F34A0E927C48A39BCC5CE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10">
    <w:name w:val="D0B975D3F1534DCA80C72C299609ACF2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10">
    <w:name w:val="5C5E9B00263747F79ABF9557BE919CC0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10">
    <w:name w:val="1D26B00A6CB5472587552CEF5978B81B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10">
    <w:name w:val="A2325B92508541918BA934EE9BD8EAB9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10">
    <w:name w:val="50FB6EBFC5F2488BAC02206FD2498575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10">
    <w:name w:val="711C090D3B384BAA98416A3EA560525B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10">
    <w:name w:val="B21308B11FAB4396B0E78743E978671B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19">
    <w:name w:val="B770BC95766B4899B8E68B2D376BBE97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29">
    <w:name w:val="83C930B08F3D4F41ADE464EDF0CC8CEA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29">
    <w:name w:val="E7DF42F9BFAA41438A3804E6C8D80FEE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4">
    <w:name w:val="40041EF14E3446AAA5219931A58082BC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23715331CD5409B909B46ECD81A725F2">
    <w:name w:val="123715331CD5409B909B46ECD81A725F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35">
    <w:name w:val="0CE60A5A190549A1886A2F36DBAB4E65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35">
    <w:name w:val="46FB3DCED1E040A1BA44F92541AA8167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35">
    <w:name w:val="C69BFBE955404985BE81618AE3E8E730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34">
    <w:name w:val="C71AEBE9E43E47C89B3DC12031030209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31">
    <w:name w:val="394B416940374745950040B5D979211F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32">
    <w:name w:val="80BB27C3B0794ADBA3F417C98F37B3C7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24">
    <w:name w:val="491C62F639BB4A6690883C36954E56C1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24">
    <w:name w:val="17B5262202A447BC9F5F40AA5D90339F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24">
    <w:name w:val="1385404C669F47F7A8242373A2F9B024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24">
    <w:name w:val="05CBD8DAED604C91B96004CA887BED40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24">
    <w:name w:val="19F37129A51440C9B3951E4F4D2E841C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24">
    <w:name w:val="D6D6A71F316C44C3AC838DC7EE911A87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24">
    <w:name w:val="9B722B9289CD4FC6A6EFD27E5B91055F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24">
    <w:name w:val="7E8D37519A224B9A8AA53C48C07598A6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24">
    <w:name w:val="C578E13698CA4803A8FBB69A0D1DA5C4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31">
    <w:name w:val="F55540681F66447B85C83B0B13EF64E9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29">
    <w:name w:val="C4D89E9CD8574E11BF0E1CF4B625AB5B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29">
    <w:name w:val="7CE7BA4C673749729DB10D1E6334046F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29">
    <w:name w:val="4B142D0B4B2C4FCD82206FFE0A0C004B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16">
    <w:name w:val="5CDC7067A2314BF0AA5AB2570889B7EF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16">
    <w:name w:val="AF200A20AFCF4A94864CD24F8F162940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16">
    <w:name w:val="3A7B3C77364747A98109083D5A43DF47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16">
    <w:name w:val="9D5BCB7018434C75ACE532E1A2F4F4BD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23">
    <w:name w:val="C5D6684558D7448F9384027C33FED875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23">
    <w:name w:val="B7396C46A40D47E990BBBB7CB9E88472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23">
    <w:name w:val="AD26D5365E794DE39526AA9EFF8F27B8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9">
    <w:name w:val="397F7891FED945E3883E3C91DFE76DE9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9">
    <w:name w:val="542DF2BBD69D4DA2900633020A2366E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9">
    <w:name w:val="F2D4E30C9F3D4944BE793DDF5AB91D15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9">
    <w:name w:val="99742CBC41F34A0E927C48A39BCC5CE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11">
    <w:name w:val="D0B975D3F1534DCA80C72C299609ACF2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11">
    <w:name w:val="5C5E9B00263747F79ABF9557BE919CC0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11">
    <w:name w:val="1D26B00A6CB5472587552CEF5978B81B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11">
    <w:name w:val="A2325B92508541918BA934EE9BD8EAB9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11">
    <w:name w:val="50FB6EBFC5F2488BAC02206FD2498575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11">
    <w:name w:val="711C090D3B384BAA98416A3EA560525B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11">
    <w:name w:val="B21308B11FAB4396B0E78743E978671B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20">
    <w:name w:val="B770BC95766B4899B8E68B2D376BBE97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30">
    <w:name w:val="83C930B08F3D4F41ADE464EDF0CC8CEA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30">
    <w:name w:val="E7DF42F9BFAA41438A3804E6C8D80FEE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5">
    <w:name w:val="40041EF14E3446AAA5219931A58082BC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CE60A5A190549A1886A2F36DBAB4E6536">
    <w:name w:val="0CE60A5A190549A1886A2F36DBAB4E65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6FB3DCED1E040A1BA44F92541AA816736">
    <w:name w:val="46FB3DCED1E040A1BA44F92541AA8167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9BFBE955404985BE81618AE3E8E73036">
    <w:name w:val="C69BFBE955404985BE81618AE3E8E730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35">
    <w:name w:val="C71AEBE9E43E47C89B3DC12031030209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32">
    <w:name w:val="394B416940374745950040B5D979211F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33">
    <w:name w:val="80BB27C3B0794ADBA3F417C98F37B3C7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25">
    <w:name w:val="491C62F639BB4A6690883C36954E56C1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25">
    <w:name w:val="17B5262202A447BC9F5F40AA5D90339F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25">
    <w:name w:val="1385404C669F47F7A8242373A2F9B024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25">
    <w:name w:val="05CBD8DAED604C91B96004CA887BED40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25">
    <w:name w:val="19F37129A51440C9B3951E4F4D2E841C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25">
    <w:name w:val="D6D6A71F316C44C3AC838DC7EE911A87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25">
    <w:name w:val="9B722B9289CD4FC6A6EFD27E5B91055F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25">
    <w:name w:val="7E8D37519A224B9A8AA53C48C07598A6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25">
    <w:name w:val="C578E13698CA4803A8FBB69A0D1DA5C4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32">
    <w:name w:val="F55540681F66447B85C83B0B13EF64E9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30">
    <w:name w:val="C4D89E9CD8574E11BF0E1CF4B625AB5B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30">
    <w:name w:val="7CE7BA4C673749729DB10D1E6334046F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30">
    <w:name w:val="4B142D0B4B2C4FCD82206FFE0A0C004B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17">
    <w:name w:val="5CDC7067A2314BF0AA5AB2570889B7EF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17">
    <w:name w:val="AF200A20AFCF4A94864CD24F8F162940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17">
    <w:name w:val="3A7B3C77364747A98109083D5A43DF47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17">
    <w:name w:val="9D5BCB7018434C75ACE532E1A2F4F4BD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24">
    <w:name w:val="C5D6684558D7448F9384027C33FED875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24">
    <w:name w:val="B7396C46A40D47E990BBBB7CB9E88472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24">
    <w:name w:val="AD26D5365E794DE39526AA9EFF8F27B8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10">
    <w:name w:val="397F7891FED945E3883E3C91DFE76DE9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10">
    <w:name w:val="542DF2BBD69D4DA2900633020A2366E1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10">
    <w:name w:val="F2D4E30C9F3D4944BE793DDF5AB91D15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10">
    <w:name w:val="99742CBC41F34A0E927C48A39BCC5CE1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12">
    <w:name w:val="D0B975D3F1534DCA80C72C299609ACF21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12">
    <w:name w:val="5C5E9B00263747F79ABF9557BE919CC01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12">
    <w:name w:val="1D26B00A6CB5472587552CEF5978B81B1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12">
    <w:name w:val="A2325B92508541918BA934EE9BD8EAB91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12">
    <w:name w:val="50FB6EBFC5F2488BAC02206FD24985751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12">
    <w:name w:val="711C090D3B384BAA98416A3EA560525B1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12">
    <w:name w:val="B21308B11FAB4396B0E78743E978671B1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21">
    <w:name w:val="B770BC95766B4899B8E68B2D376BBE97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">
    <w:name w:val="47577573EBF143FE842763B843DF6AC7"/>
    <w:rsid w:val="00CF5AA4"/>
    <w:pPr>
      <w:spacing w:after="200" w:line="276" w:lineRule="auto"/>
    </w:pPr>
  </w:style>
  <w:style w:type="paragraph" w:customStyle="1" w:styleId="F71808081AC3414A90EB2AE99BCF34B8">
    <w:name w:val="F71808081AC3414A90EB2AE99BCF34B8"/>
    <w:rsid w:val="00CF5AA4"/>
    <w:pPr>
      <w:spacing w:after="200" w:line="276" w:lineRule="auto"/>
    </w:pPr>
  </w:style>
  <w:style w:type="paragraph" w:customStyle="1" w:styleId="3948E8B11C124EF8BF9A4BEA4CD1A5A9">
    <w:name w:val="3948E8B11C124EF8BF9A4BEA4CD1A5A9"/>
    <w:rsid w:val="00CF5AA4"/>
    <w:pPr>
      <w:spacing w:after="200" w:line="276" w:lineRule="auto"/>
    </w:pPr>
  </w:style>
  <w:style w:type="paragraph" w:customStyle="1" w:styleId="0163A1F3B2FB422194F4354EFC817A57">
    <w:name w:val="0163A1F3B2FB422194F4354EFC817A57"/>
    <w:rsid w:val="00CF5AA4"/>
    <w:pPr>
      <w:spacing w:after="200" w:line="276" w:lineRule="auto"/>
    </w:pPr>
  </w:style>
  <w:style w:type="paragraph" w:customStyle="1" w:styleId="696B2B0C854C4A93A8AD19607BBE7308">
    <w:name w:val="696B2B0C854C4A93A8AD19607BBE7308"/>
    <w:rsid w:val="00CF5AA4"/>
    <w:pPr>
      <w:spacing w:after="200" w:line="276" w:lineRule="auto"/>
    </w:pPr>
  </w:style>
  <w:style w:type="paragraph" w:customStyle="1" w:styleId="83C930B08F3D4F41ADE464EDF0CC8CEA31">
    <w:name w:val="83C930B08F3D4F41ADE464EDF0CC8CEA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31">
    <w:name w:val="E7DF42F9BFAA41438A3804E6C8D80FEE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6">
    <w:name w:val="40041EF14E3446AAA5219931A58082BC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1">
    <w:name w:val="47577573EBF143FE842763B843DF6AC7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">
    <w:name w:val="C652DC8F82004789999B7B80251CB5D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1">
    <w:name w:val="F71808081AC3414A90EB2AE99BCF34B8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1">
    <w:name w:val="3948E8B11C124EF8BF9A4BEA4CD1A5A9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1">
    <w:name w:val="0163A1F3B2FB422194F4354EFC817A57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1">
    <w:name w:val="696B2B0C854C4A93A8AD19607BBE7308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36">
    <w:name w:val="C71AEBE9E43E47C89B3DC12031030209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33">
    <w:name w:val="394B416940374745950040B5D979211F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34">
    <w:name w:val="80BB27C3B0794ADBA3F417C98F37B3C7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26">
    <w:name w:val="491C62F639BB4A6690883C36954E56C1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26">
    <w:name w:val="17B5262202A447BC9F5F40AA5D90339F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26">
    <w:name w:val="1385404C669F47F7A8242373A2F9B024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26">
    <w:name w:val="05CBD8DAED604C91B96004CA887BED40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26">
    <w:name w:val="19F37129A51440C9B3951E4F4D2E841C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26">
    <w:name w:val="D6D6A71F316C44C3AC838DC7EE911A87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26">
    <w:name w:val="9B722B9289CD4FC6A6EFD27E5B91055F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26">
    <w:name w:val="7E8D37519A224B9A8AA53C48C07598A6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26">
    <w:name w:val="C578E13698CA4803A8FBB69A0D1DA5C4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33">
    <w:name w:val="F55540681F66447B85C83B0B13EF64E9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31">
    <w:name w:val="C4D89E9CD8574E11BF0E1CF4B625AB5B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31">
    <w:name w:val="7CE7BA4C673749729DB10D1E6334046F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31">
    <w:name w:val="4B142D0B4B2C4FCD82206FFE0A0C004B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18">
    <w:name w:val="5CDC7067A2314BF0AA5AB2570889B7EF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18">
    <w:name w:val="AF200A20AFCF4A94864CD24F8F162940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18">
    <w:name w:val="3A7B3C77364747A98109083D5A43DF47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18">
    <w:name w:val="9D5BCB7018434C75ACE532E1A2F4F4BD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25">
    <w:name w:val="C5D6684558D7448F9384027C33FED875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25">
    <w:name w:val="B7396C46A40D47E990BBBB7CB9E88472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25">
    <w:name w:val="AD26D5365E794DE39526AA9EFF8F27B8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11">
    <w:name w:val="397F7891FED945E3883E3C91DFE76DE9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11">
    <w:name w:val="542DF2BBD69D4DA2900633020A2366E1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11">
    <w:name w:val="F2D4E30C9F3D4944BE793DDF5AB91D15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11">
    <w:name w:val="99742CBC41F34A0E927C48A39BCC5CE1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13">
    <w:name w:val="D0B975D3F1534DCA80C72C299609ACF21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13">
    <w:name w:val="5C5E9B00263747F79ABF9557BE919CC01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13">
    <w:name w:val="1D26B00A6CB5472587552CEF5978B81B1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13">
    <w:name w:val="A2325B92508541918BA934EE9BD8EAB91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13">
    <w:name w:val="50FB6EBFC5F2488BAC02206FD24985751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13">
    <w:name w:val="711C090D3B384BAA98416A3EA560525B1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13">
    <w:name w:val="B21308B11FAB4396B0E78743E978671B1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22">
    <w:name w:val="B770BC95766B4899B8E68B2D376BBE97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32">
    <w:name w:val="83C930B08F3D4F41ADE464EDF0CC8CEA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32">
    <w:name w:val="E7DF42F9BFAA41438A3804E6C8D80FEE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7">
    <w:name w:val="40041EF14E3446AAA5219931A58082BC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2">
    <w:name w:val="47577573EBF143FE842763B843DF6AC7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1">
    <w:name w:val="C652DC8F82004789999B7B80251CB5D0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2">
    <w:name w:val="F71808081AC3414A90EB2AE99BCF34B8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2">
    <w:name w:val="3948E8B11C124EF8BF9A4BEA4CD1A5A9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2">
    <w:name w:val="0163A1F3B2FB422194F4354EFC817A57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2">
    <w:name w:val="696B2B0C854C4A93A8AD19607BBE7308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37">
    <w:name w:val="C71AEBE9E43E47C89B3DC120310302093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34">
    <w:name w:val="394B416940374745950040B5D979211F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35">
    <w:name w:val="80BB27C3B0794ADBA3F417C98F37B3C7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27">
    <w:name w:val="491C62F639BB4A6690883C36954E56C1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27">
    <w:name w:val="17B5262202A447BC9F5F40AA5D90339F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27">
    <w:name w:val="1385404C669F47F7A8242373A2F9B024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27">
    <w:name w:val="05CBD8DAED604C91B96004CA887BED40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27">
    <w:name w:val="19F37129A51440C9B3951E4F4D2E841C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27">
    <w:name w:val="D6D6A71F316C44C3AC838DC7EE911A87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27">
    <w:name w:val="9B722B9289CD4FC6A6EFD27E5B91055F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27">
    <w:name w:val="7E8D37519A224B9A8AA53C48C07598A6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27">
    <w:name w:val="C578E13698CA4803A8FBB69A0D1DA5C4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34">
    <w:name w:val="F55540681F66447B85C83B0B13EF64E9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32">
    <w:name w:val="C4D89E9CD8574E11BF0E1CF4B625AB5B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32">
    <w:name w:val="7CE7BA4C673749729DB10D1E6334046F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32">
    <w:name w:val="4B142D0B4B2C4FCD82206FFE0A0C004B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19">
    <w:name w:val="5CDC7067A2314BF0AA5AB2570889B7EF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19">
    <w:name w:val="AF200A20AFCF4A94864CD24F8F162940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19">
    <w:name w:val="3A7B3C77364747A98109083D5A43DF47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19">
    <w:name w:val="9D5BCB7018434C75ACE532E1A2F4F4BD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26">
    <w:name w:val="C5D6684558D7448F9384027C33FED875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26">
    <w:name w:val="B7396C46A40D47E990BBBB7CB9E88472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26">
    <w:name w:val="AD26D5365E794DE39526AA9EFF8F27B8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12">
    <w:name w:val="397F7891FED945E3883E3C91DFE76DE91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12">
    <w:name w:val="542DF2BBD69D4DA2900633020A2366E11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12">
    <w:name w:val="F2D4E30C9F3D4944BE793DDF5AB91D151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12">
    <w:name w:val="99742CBC41F34A0E927C48A39BCC5CE11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14">
    <w:name w:val="D0B975D3F1534DCA80C72C299609ACF2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14">
    <w:name w:val="5C5E9B00263747F79ABF9557BE919CC0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14">
    <w:name w:val="1D26B00A6CB5472587552CEF5978B81B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14">
    <w:name w:val="A2325B92508541918BA934EE9BD8EAB9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14">
    <w:name w:val="50FB6EBFC5F2488BAC02206FD2498575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14">
    <w:name w:val="711C090D3B384BAA98416A3EA560525B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14">
    <w:name w:val="B21308B11FAB4396B0E78743E978671B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23">
    <w:name w:val="B770BC95766B4899B8E68B2D376BBE97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33">
    <w:name w:val="83C930B08F3D4F41ADE464EDF0CC8CEA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33">
    <w:name w:val="E7DF42F9BFAA41438A3804E6C8D80FEE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8">
    <w:name w:val="40041EF14E3446AAA5219931A58082BC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3">
    <w:name w:val="47577573EBF143FE842763B843DF6AC7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2">
    <w:name w:val="C652DC8F82004789999B7B80251CB5D0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3">
    <w:name w:val="F71808081AC3414A90EB2AE99BCF34B8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3">
    <w:name w:val="3948E8B11C124EF8BF9A4BEA4CD1A5A9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3">
    <w:name w:val="0163A1F3B2FB422194F4354EFC817A57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3">
    <w:name w:val="696B2B0C854C4A93A8AD19607BBE7308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38">
    <w:name w:val="C71AEBE9E43E47C89B3DC120310302093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35">
    <w:name w:val="394B416940374745950040B5D979211F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36">
    <w:name w:val="80BB27C3B0794ADBA3F417C98F37B3C7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28">
    <w:name w:val="491C62F639BB4A6690883C36954E56C1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28">
    <w:name w:val="17B5262202A447BC9F5F40AA5D90339F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28">
    <w:name w:val="1385404C669F47F7A8242373A2F9B024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28">
    <w:name w:val="05CBD8DAED604C91B96004CA887BED40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28">
    <w:name w:val="19F37129A51440C9B3951E4F4D2E841C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28">
    <w:name w:val="D6D6A71F316C44C3AC838DC7EE911A87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28">
    <w:name w:val="9B722B9289CD4FC6A6EFD27E5B91055F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28">
    <w:name w:val="7E8D37519A224B9A8AA53C48C07598A6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28">
    <w:name w:val="C578E13698CA4803A8FBB69A0D1DA5C4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35">
    <w:name w:val="F55540681F66447B85C83B0B13EF64E9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33">
    <w:name w:val="C4D89E9CD8574E11BF0E1CF4B625AB5B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33">
    <w:name w:val="7CE7BA4C673749729DB10D1E6334046F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33">
    <w:name w:val="4B142D0B4B2C4FCD82206FFE0A0C004B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20">
    <w:name w:val="5CDC7067A2314BF0AA5AB2570889B7EF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20">
    <w:name w:val="AF200A20AFCF4A94864CD24F8F162940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20">
    <w:name w:val="3A7B3C77364747A98109083D5A43DF47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20">
    <w:name w:val="9D5BCB7018434C75ACE532E1A2F4F4BD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27">
    <w:name w:val="C5D6684558D7448F9384027C33FED875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27">
    <w:name w:val="B7396C46A40D47E990BBBB7CB9E88472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27">
    <w:name w:val="AD26D5365E794DE39526AA9EFF8F27B8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13">
    <w:name w:val="397F7891FED945E3883E3C91DFE76DE91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13">
    <w:name w:val="542DF2BBD69D4DA2900633020A2366E11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13">
    <w:name w:val="F2D4E30C9F3D4944BE793DDF5AB91D151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13">
    <w:name w:val="99742CBC41F34A0E927C48A39BCC5CE11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15">
    <w:name w:val="D0B975D3F1534DCA80C72C299609ACF2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15">
    <w:name w:val="5C5E9B00263747F79ABF9557BE919CC0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15">
    <w:name w:val="1D26B00A6CB5472587552CEF5978B81B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15">
    <w:name w:val="A2325B92508541918BA934EE9BD8EAB9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15">
    <w:name w:val="50FB6EBFC5F2488BAC02206FD2498575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15">
    <w:name w:val="711C090D3B384BAA98416A3EA560525B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15">
    <w:name w:val="B21308B11FAB4396B0E78743E978671B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24">
    <w:name w:val="B770BC95766B4899B8E68B2D376BBE97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">
    <w:name w:val="F38319C3F7A34D099B85E20074F745BF"/>
    <w:rsid w:val="00CF5AA4"/>
    <w:pPr>
      <w:spacing w:after="200" w:line="276" w:lineRule="auto"/>
    </w:pPr>
  </w:style>
  <w:style w:type="paragraph" w:customStyle="1" w:styleId="83C930B08F3D4F41ADE464EDF0CC8CEA34">
    <w:name w:val="83C930B08F3D4F41ADE464EDF0CC8CEA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34">
    <w:name w:val="E7DF42F9BFAA41438A3804E6C8D80FEE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9">
    <w:name w:val="40041EF14E3446AAA5219931A58082BC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4">
    <w:name w:val="47577573EBF143FE842763B843DF6AC7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3">
    <w:name w:val="C652DC8F82004789999B7B80251CB5D0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4">
    <w:name w:val="F71808081AC3414A90EB2AE99BCF34B8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1">
    <w:name w:val="F38319C3F7A34D099B85E20074F745BF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4">
    <w:name w:val="3948E8B11C124EF8BF9A4BEA4CD1A5A9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4">
    <w:name w:val="0163A1F3B2FB422194F4354EFC817A57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4">
    <w:name w:val="696B2B0C854C4A93A8AD19607BBE7308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39">
    <w:name w:val="C71AEBE9E43E47C89B3DC120310302093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36">
    <w:name w:val="394B416940374745950040B5D979211F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37">
    <w:name w:val="80BB27C3B0794ADBA3F417C98F37B3C73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29">
    <w:name w:val="491C62F639BB4A6690883C36954E56C1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29">
    <w:name w:val="17B5262202A447BC9F5F40AA5D90339F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29">
    <w:name w:val="1385404C669F47F7A8242373A2F9B024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29">
    <w:name w:val="05CBD8DAED604C91B96004CA887BED40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29">
    <w:name w:val="19F37129A51440C9B3951E4F4D2E841C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29">
    <w:name w:val="D6D6A71F316C44C3AC838DC7EE911A87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29">
    <w:name w:val="9B722B9289CD4FC6A6EFD27E5B91055F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29">
    <w:name w:val="7E8D37519A224B9A8AA53C48C07598A6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29">
    <w:name w:val="C578E13698CA4803A8FBB69A0D1DA5C4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36">
    <w:name w:val="F55540681F66447B85C83B0B13EF64E9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34">
    <w:name w:val="C4D89E9CD8574E11BF0E1CF4B625AB5B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34">
    <w:name w:val="7CE7BA4C673749729DB10D1E6334046F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34">
    <w:name w:val="4B142D0B4B2C4FCD82206FFE0A0C004B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21">
    <w:name w:val="5CDC7067A2314BF0AA5AB2570889B7EF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21">
    <w:name w:val="AF200A20AFCF4A94864CD24F8F162940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21">
    <w:name w:val="3A7B3C77364747A98109083D5A43DF47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21">
    <w:name w:val="9D5BCB7018434C75ACE532E1A2F4F4BD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28">
    <w:name w:val="C5D6684558D7448F9384027C33FED875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28">
    <w:name w:val="B7396C46A40D47E990BBBB7CB9E88472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28">
    <w:name w:val="AD26D5365E794DE39526AA9EFF8F27B8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14">
    <w:name w:val="397F7891FED945E3883E3C91DFE76DE9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14">
    <w:name w:val="542DF2BBD69D4DA2900633020A2366E1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14">
    <w:name w:val="F2D4E30C9F3D4944BE793DDF5AB91D15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14">
    <w:name w:val="99742CBC41F34A0E927C48A39BCC5CE1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16">
    <w:name w:val="D0B975D3F1534DCA80C72C299609ACF2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16">
    <w:name w:val="5C5E9B00263747F79ABF9557BE919CC0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16">
    <w:name w:val="1D26B00A6CB5472587552CEF5978B81B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16">
    <w:name w:val="A2325B92508541918BA934EE9BD8EAB9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16">
    <w:name w:val="50FB6EBFC5F2488BAC02206FD2498575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16">
    <w:name w:val="711C090D3B384BAA98416A3EA560525B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16">
    <w:name w:val="B21308B11FAB4396B0E78743E978671B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25">
    <w:name w:val="B770BC95766B4899B8E68B2D376BBE97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35">
    <w:name w:val="83C930B08F3D4F41ADE464EDF0CC8CEA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35">
    <w:name w:val="E7DF42F9BFAA41438A3804E6C8D80FEE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10">
    <w:name w:val="40041EF14E3446AAA5219931A58082BC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5">
    <w:name w:val="47577573EBF143FE842763B843DF6AC7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4">
    <w:name w:val="C652DC8F82004789999B7B80251CB5D0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5">
    <w:name w:val="F71808081AC3414A90EB2AE99BCF34B8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2">
    <w:name w:val="F38319C3F7A34D099B85E20074F745BF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5">
    <w:name w:val="3948E8B11C124EF8BF9A4BEA4CD1A5A9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5">
    <w:name w:val="0163A1F3B2FB422194F4354EFC817A57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5">
    <w:name w:val="696B2B0C854C4A93A8AD19607BBE7308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40">
    <w:name w:val="C71AEBE9E43E47C89B3DC120310302094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37">
    <w:name w:val="394B416940374745950040B5D979211F3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38">
    <w:name w:val="80BB27C3B0794ADBA3F417C98F37B3C73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30">
    <w:name w:val="491C62F639BB4A6690883C36954E56C1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30">
    <w:name w:val="17B5262202A447BC9F5F40AA5D90339F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30">
    <w:name w:val="1385404C669F47F7A8242373A2F9B024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30">
    <w:name w:val="05CBD8DAED604C91B96004CA887BED40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30">
    <w:name w:val="19F37129A51440C9B3951E4F4D2E841C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30">
    <w:name w:val="D6D6A71F316C44C3AC838DC7EE911A87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30">
    <w:name w:val="9B722B9289CD4FC6A6EFD27E5B91055F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30">
    <w:name w:val="7E8D37519A224B9A8AA53C48C07598A6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30">
    <w:name w:val="C578E13698CA4803A8FBB69A0D1DA5C4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37">
    <w:name w:val="F55540681F66447B85C83B0B13EF64E93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35">
    <w:name w:val="C4D89E9CD8574E11BF0E1CF4B625AB5B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35">
    <w:name w:val="7CE7BA4C673749729DB10D1E6334046F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35">
    <w:name w:val="4B142D0B4B2C4FCD82206FFE0A0C004B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22">
    <w:name w:val="5CDC7067A2314BF0AA5AB2570889B7EF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22">
    <w:name w:val="AF200A20AFCF4A94864CD24F8F162940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22">
    <w:name w:val="3A7B3C77364747A98109083D5A43DF47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22">
    <w:name w:val="9D5BCB7018434C75ACE532E1A2F4F4BD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29">
    <w:name w:val="C5D6684558D7448F9384027C33FED875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29">
    <w:name w:val="B7396C46A40D47E990BBBB7CB9E88472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29">
    <w:name w:val="AD26D5365E794DE39526AA9EFF8F27B8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15">
    <w:name w:val="397F7891FED945E3883E3C91DFE76DE9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15">
    <w:name w:val="542DF2BBD69D4DA2900633020A2366E1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15">
    <w:name w:val="F2D4E30C9F3D4944BE793DDF5AB91D15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15">
    <w:name w:val="99742CBC41F34A0E927C48A39BCC5CE1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17">
    <w:name w:val="D0B975D3F1534DCA80C72C299609ACF2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17">
    <w:name w:val="5C5E9B00263747F79ABF9557BE919CC0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17">
    <w:name w:val="1D26B00A6CB5472587552CEF5978B81B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17">
    <w:name w:val="A2325B92508541918BA934EE9BD8EAB9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17">
    <w:name w:val="50FB6EBFC5F2488BAC02206FD2498575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17">
    <w:name w:val="711C090D3B384BAA98416A3EA560525B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17">
    <w:name w:val="B21308B11FAB4396B0E78743E978671B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26">
    <w:name w:val="B770BC95766B4899B8E68B2D376BBE97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36">
    <w:name w:val="83C930B08F3D4F41ADE464EDF0CC8CEA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36">
    <w:name w:val="E7DF42F9BFAA41438A3804E6C8D80FEE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11">
    <w:name w:val="40041EF14E3446AAA5219931A58082BC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5">
    <w:name w:val="C652DC8F82004789999B7B80251CB5D0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6">
    <w:name w:val="F71808081AC3414A90EB2AE99BCF34B8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3">
    <w:name w:val="F38319C3F7A34D099B85E20074F745BF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6">
    <w:name w:val="3948E8B11C124EF8BF9A4BEA4CD1A5A9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6">
    <w:name w:val="0163A1F3B2FB422194F4354EFC817A57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6">
    <w:name w:val="696B2B0C854C4A93A8AD19607BBE7308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41">
    <w:name w:val="C71AEBE9E43E47C89B3DC120310302094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38">
    <w:name w:val="394B416940374745950040B5D979211F3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39">
    <w:name w:val="80BB27C3B0794ADBA3F417C98F37B3C73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31">
    <w:name w:val="491C62F639BB4A6690883C36954E56C1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31">
    <w:name w:val="17B5262202A447BC9F5F40AA5D90339F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31">
    <w:name w:val="1385404C669F47F7A8242373A2F9B024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31">
    <w:name w:val="05CBD8DAED604C91B96004CA887BED40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31">
    <w:name w:val="19F37129A51440C9B3951E4F4D2E841C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31">
    <w:name w:val="D6D6A71F316C44C3AC838DC7EE911A87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31">
    <w:name w:val="9B722B9289CD4FC6A6EFD27E5B91055F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31">
    <w:name w:val="7E8D37519A224B9A8AA53C48C07598A6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31">
    <w:name w:val="C578E13698CA4803A8FBB69A0D1DA5C4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38">
    <w:name w:val="F55540681F66447B85C83B0B13EF64E93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36">
    <w:name w:val="C4D89E9CD8574E11BF0E1CF4B625AB5B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36">
    <w:name w:val="7CE7BA4C673749729DB10D1E6334046F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36">
    <w:name w:val="4B142D0B4B2C4FCD82206FFE0A0C004B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23">
    <w:name w:val="5CDC7067A2314BF0AA5AB2570889B7EF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23">
    <w:name w:val="AF200A20AFCF4A94864CD24F8F162940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23">
    <w:name w:val="3A7B3C77364747A98109083D5A43DF47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23">
    <w:name w:val="9D5BCB7018434C75ACE532E1A2F4F4BD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30">
    <w:name w:val="C5D6684558D7448F9384027C33FED875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30">
    <w:name w:val="B7396C46A40D47E990BBBB7CB9E88472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30">
    <w:name w:val="AD26D5365E794DE39526AA9EFF8F27B8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16">
    <w:name w:val="397F7891FED945E3883E3C91DFE76DE9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16">
    <w:name w:val="542DF2BBD69D4DA2900633020A2366E1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16">
    <w:name w:val="F2D4E30C9F3D4944BE793DDF5AB91D15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16">
    <w:name w:val="99742CBC41F34A0E927C48A39BCC5CE1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18">
    <w:name w:val="D0B975D3F1534DCA80C72C299609ACF2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18">
    <w:name w:val="5C5E9B00263747F79ABF9557BE919CC0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18">
    <w:name w:val="1D26B00A6CB5472587552CEF5978B81B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18">
    <w:name w:val="A2325B92508541918BA934EE9BD8EAB9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18">
    <w:name w:val="50FB6EBFC5F2488BAC02206FD2498575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18">
    <w:name w:val="711C090D3B384BAA98416A3EA560525B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18">
    <w:name w:val="B21308B11FAB4396B0E78743E978671B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27">
    <w:name w:val="B770BC95766B4899B8E68B2D376BBE97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37">
    <w:name w:val="83C930B08F3D4F41ADE464EDF0CC8CEA3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37">
    <w:name w:val="E7DF42F9BFAA41438A3804E6C8D80FEE3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12">
    <w:name w:val="40041EF14E3446AAA5219931A58082BC1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6">
    <w:name w:val="47577573EBF143FE842763B843DF6AC7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6">
    <w:name w:val="C652DC8F82004789999B7B80251CB5D0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7">
    <w:name w:val="F71808081AC3414A90EB2AE99BCF34B8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4">
    <w:name w:val="F38319C3F7A34D099B85E20074F745BF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7">
    <w:name w:val="3948E8B11C124EF8BF9A4BEA4CD1A5A9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7">
    <w:name w:val="0163A1F3B2FB422194F4354EFC817A57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7">
    <w:name w:val="696B2B0C854C4A93A8AD19607BBE7308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42">
    <w:name w:val="C71AEBE9E43E47C89B3DC120310302094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39">
    <w:name w:val="394B416940374745950040B5D979211F3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40">
    <w:name w:val="80BB27C3B0794ADBA3F417C98F37B3C74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32">
    <w:name w:val="491C62F639BB4A6690883C36954E56C1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32">
    <w:name w:val="17B5262202A447BC9F5F40AA5D90339F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32">
    <w:name w:val="1385404C669F47F7A8242373A2F9B024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32">
    <w:name w:val="05CBD8DAED604C91B96004CA887BED40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32">
    <w:name w:val="19F37129A51440C9B3951E4F4D2E841C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32">
    <w:name w:val="D6D6A71F316C44C3AC838DC7EE911A87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32">
    <w:name w:val="9B722B9289CD4FC6A6EFD27E5B91055F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32">
    <w:name w:val="7E8D37519A224B9A8AA53C48C07598A6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32">
    <w:name w:val="C578E13698CA4803A8FBB69A0D1DA5C4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39">
    <w:name w:val="F55540681F66447B85C83B0B13EF64E93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37">
    <w:name w:val="C4D89E9CD8574E11BF0E1CF4B625AB5B3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37">
    <w:name w:val="7CE7BA4C673749729DB10D1E6334046F3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37">
    <w:name w:val="4B142D0B4B2C4FCD82206FFE0A0C004B3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24">
    <w:name w:val="5CDC7067A2314BF0AA5AB2570889B7EF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24">
    <w:name w:val="AF200A20AFCF4A94864CD24F8F162940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24">
    <w:name w:val="3A7B3C77364747A98109083D5A43DF47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24">
    <w:name w:val="9D5BCB7018434C75ACE532E1A2F4F4BD2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31">
    <w:name w:val="C5D6684558D7448F9384027C33FED875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31">
    <w:name w:val="B7396C46A40D47E990BBBB7CB9E88472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31">
    <w:name w:val="AD26D5365E794DE39526AA9EFF8F27B8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17">
    <w:name w:val="397F7891FED945E3883E3C91DFE76DE9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17">
    <w:name w:val="542DF2BBD69D4DA2900633020A2366E1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17">
    <w:name w:val="F2D4E30C9F3D4944BE793DDF5AB91D15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17">
    <w:name w:val="99742CBC41F34A0E927C48A39BCC5CE11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19">
    <w:name w:val="D0B975D3F1534DCA80C72C299609ACF2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19">
    <w:name w:val="5C5E9B00263747F79ABF9557BE919CC0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19">
    <w:name w:val="1D26B00A6CB5472587552CEF5978B81B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19">
    <w:name w:val="A2325B92508541918BA934EE9BD8EAB9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19">
    <w:name w:val="50FB6EBFC5F2488BAC02206FD2498575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19">
    <w:name w:val="711C090D3B384BAA98416A3EA560525B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19">
    <w:name w:val="B21308B11FAB4396B0E78743E978671B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28">
    <w:name w:val="B770BC95766B4899B8E68B2D376BBE97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38">
    <w:name w:val="83C930B08F3D4F41ADE464EDF0CC8CEA3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38">
    <w:name w:val="E7DF42F9BFAA41438A3804E6C8D80FEE3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13">
    <w:name w:val="40041EF14E3446AAA5219931A58082BC1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7">
    <w:name w:val="47577573EBF143FE842763B843DF6AC7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7">
    <w:name w:val="C652DC8F82004789999B7B80251CB5D0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8">
    <w:name w:val="F71808081AC3414A90EB2AE99BCF34B8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5">
    <w:name w:val="F38319C3F7A34D099B85E20074F745BF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8">
    <w:name w:val="3948E8B11C124EF8BF9A4BEA4CD1A5A9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8">
    <w:name w:val="0163A1F3B2FB422194F4354EFC817A57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8">
    <w:name w:val="696B2B0C854C4A93A8AD19607BBE7308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43">
    <w:name w:val="C71AEBE9E43E47C89B3DC120310302094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40">
    <w:name w:val="394B416940374745950040B5D979211F4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41">
    <w:name w:val="80BB27C3B0794ADBA3F417C98F37B3C74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33">
    <w:name w:val="491C62F639BB4A6690883C36954E56C1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33">
    <w:name w:val="17B5262202A447BC9F5F40AA5D90339F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33">
    <w:name w:val="1385404C669F47F7A8242373A2F9B024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33">
    <w:name w:val="05CBD8DAED604C91B96004CA887BED40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33">
    <w:name w:val="19F37129A51440C9B3951E4F4D2E841C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33">
    <w:name w:val="D6D6A71F316C44C3AC838DC7EE911A87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33">
    <w:name w:val="9B722B9289CD4FC6A6EFD27E5B91055F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33">
    <w:name w:val="7E8D37519A224B9A8AA53C48C07598A6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33">
    <w:name w:val="C578E13698CA4803A8FBB69A0D1DA5C4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40">
    <w:name w:val="F55540681F66447B85C83B0B13EF64E94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38">
    <w:name w:val="C4D89E9CD8574E11BF0E1CF4B625AB5B3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38">
    <w:name w:val="7CE7BA4C673749729DB10D1E6334046F3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38">
    <w:name w:val="4B142D0B4B2C4FCD82206FFE0A0C004B3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25">
    <w:name w:val="5CDC7067A2314BF0AA5AB2570889B7EF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25">
    <w:name w:val="AF200A20AFCF4A94864CD24F8F162940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25">
    <w:name w:val="3A7B3C77364747A98109083D5A43DF47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25">
    <w:name w:val="9D5BCB7018434C75ACE532E1A2F4F4BD2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32">
    <w:name w:val="C5D6684558D7448F9384027C33FED875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32">
    <w:name w:val="B7396C46A40D47E990BBBB7CB9E88472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32">
    <w:name w:val="AD26D5365E794DE39526AA9EFF8F27B8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18">
    <w:name w:val="397F7891FED945E3883E3C91DFE76DE9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18">
    <w:name w:val="542DF2BBD69D4DA2900633020A2366E1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18">
    <w:name w:val="F2D4E30C9F3D4944BE793DDF5AB91D15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18">
    <w:name w:val="99742CBC41F34A0E927C48A39BCC5CE11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20">
    <w:name w:val="D0B975D3F1534DCA80C72C299609ACF2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20">
    <w:name w:val="5C5E9B00263747F79ABF9557BE919CC0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20">
    <w:name w:val="1D26B00A6CB5472587552CEF5978B81B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20">
    <w:name w:val="A2325B92508541918BA934EE9BD8EAB9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20">
    <w:name w:val="50FB6EBFC5F2488BAC02206FD2498575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20">
    <w:name w:val="711C090D3B384BAA98416A3EA560525B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20">
    <w:name w:val="B21308B11FAB4396B0E78743E978671B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29">
    <w:name w:val="B770BC95766B4899B8E68B2D376BBE972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39">
    <w:name w:val="83C930B08F3D4F41ADE464EDF0CC8CEA3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39">
    <w:name w:val="E7DF42F9BFAA41438A3804E6C8D80FEE3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14">
    <w:name w:val="40041EF14E3446AAA5219931A58082BC1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8">
    <w:name w:val="47577573EBF143FE842763B843DF6AC7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8">
    <w:name w:val="C652DC8F82004789999B7B80251CB5D0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9">
    <w:name w:val="F71808081AC3414A90EB2AE99BCF34B8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6">
    <w:name w:val="F38319C3F7A34D099B85E20074F745BF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9">
    <w:name w:val="3948E8B11C124EF8BF9A4BEA4CD1A5A9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9">
    <w:name w:val="0163A1F3B2FB422194F4354EFC817A57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9">
    <w:name w:val="696B2B0C854C4A93A8AD19607BBE7308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44">
    <w:name w:val="C71AEBE9E43E47C89B3DC120310302094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41">
    <w:name w:val="394B416940374745950040B5D979211F4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42">
    <w:name w:val="80BB27C3B0794ADBA3F417C98F37B3C74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34">
    <w:name w:val="491C62F639BB4A6690883C36954E56C1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34">
    <w:name w:val="17B5262202A447BC9F5F40AA5D90339F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34">
    <w:name w:val="1385404C669F47F7A8242373A2F9B024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34">
    <w:name w:val="05CBD8DAED604C91B96004CA887BED40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34">
    <w:name w:val="19F37129A51440C9B3951E4F4D2E841C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34">
    <w:name w:val="D6D6A71F316C44C3AC838DC7EE911A87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34">
    <w:name w:val="9B722B9289CD4FC6A6EFD27E5B91055F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34">
    <w:name w:val="7E8D37519A224B9A8AA53C48C07598A6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34">
    <w:name w:val="C578E13698CA4803A8FBB69A0D1DA5C4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41">
    <w:name w:val="F55540681F66447B85C83B0B13EF64E94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39">
    <w:name w:val="C4D89E9CD8574E11BF0E1CF4B625AB5B3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39">
    <w:name w:val="7CE7BA4C673749729DB10D1E6334046F3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39">
    <w:name w:val="4B142D0B4B2C4FCD82206FFE0A0C004B3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26">
    <w:name w:val="5CDC7067A2314BF0AA5AB2570889B7EF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26">
    <w:name w:val="AF200A20AFCF4A94864CD24F8F162940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26">
    <w:name w:val="3A7B3C77364747A98109083D5A43DF47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26">
    <w:name w:val="9D5BCB7018434C75ACE532E1A2F4F4BD2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33">
    <w:name w:val="C5D6684558D7448F9384027C33FED875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33">
    <w:name w:val="B7396C46A40D47E990BBBB7CB9E88472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33">
    <w:name w:val="AD26D5365E794DE39526AA9EFF8F27B83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19">
    <w:name w:val="397F7891FED945E3883E3C91DFE76DE9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19">
    <w:name w:val="542DF2BBD69D4DA2900633020A2366E1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19">
    <w:name w:val="F2D4E30C9F3D4944BE793DDF5AB91D15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19">
    <w:name w:val="99742CBC41F34A0E927C48A39BCC5CE11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21">
    <w:name w:val="D0B975D3F1534DCA80C72C299609ACF2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21">
    <w:name w:val="5C5E9B00263747F79ABF9557BE919CC0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21">
    <w:name w:val="1D26B00A6CB5472587552CEF5978B81B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21">
    <w:name w:val="A2325B92508541918BA934EE9BD8EAB9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21">
    <w:name w:val="50FB6EBFC5F2488BAC02206FD2498575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21">
    <w:name w:val="711C090D3B384BAA98416A3EA560525B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21">
    <w:name w:val="B21308B11FAB4396B0E78743E978671B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30">
    <w:name w:val="B770BC95766B4899B8E68B2D376BBE973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40">
    <w:name w:val="83C930B08F3D4F41ADE464EDF0CC8CEA4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40">
    <w:name w:val="E7DF42F9BFAA41438A3804E6C8D80FEE4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15">
    <w:name w:val="40041EF14E3446AAA5219931A58082BC1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9">
    <w:name w:val="47577573EBF143FE842763B843DF6AC7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9">
    <w:name w:val="C652DC8F82004789999B7B80251CB5D09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10">
    <w:name w:val="F71808081AC3414A90EB2AE99BCF34B8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7">
    <w:name w:val="F38319C3F7A34D099B85E20074F745BF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10">
    <w:name w:val="3948E8B11C124EF8BF9A4BEA4CD1A5A9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10">
    <w:name w:val="0163A1F3B2FB422194F4354EFC817A57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10">
    <w:name w:val="696B2B0C854C4A93A8AD19607BBE7308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45">
    <w:name w:val="C71AEBE9E43E47C89B3DC120310302094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42">
    <w:name w:val="394B416940374745950040B5D979211F4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43">
    <w:name w:val="80BB27C3B0794ADBA3F417C98F37B3C74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35">
    <w:name w:val="491C62F639BB4A6690883C36954E56C1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35">
    <w:name w:val="17B5262202A447BC9F5F40AA5D90339F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35">
    <w:name w:val="1385404C669F47F7A8242373A2F9B024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35">
    <w:name w:val="05CBD8DAED604C91B96004CA887BED40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35">
    <w:name w:val="19F37129A51440C9B3951E4F4D2E841C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35">
    <w:name w:val="D6D6A71F316C44C3AC838DC7EE911A87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35">
    <w:name w:val="9B722B9289CD4FC6A6EFD27E5B91055F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35">
    <w:name w:val="7E8D37519A224B9A8AA53C48C07598A6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35">
    <w:name w:val="C578E13698CA4803A8FBB69A0D1DA5C4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42">
    <w:name w:val="F55540681F66447B85C83B0B13EF64E94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40">
    <w:name w:val="C4D89E9CD8574E11BF0E1CF4B625AB5B4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40">
    <w:name w:val="7CE7BA4C673749729DB10D1E6334046F4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40">
    <w:name w:val="4B142D0B4B2C4FCD82206FFE0A0C004B4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27">
    <w:name w:val="5CDC7067A2314BF0AA5AB2570889B7EF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27">
    <w:name w:val="AF200A20AFCF4A94864CD24F8F162940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27">
    <w:name w:val="3A7B3C77364747A98109083D5A43DF47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27">
    <w:name w:val="9D5BCB7018434C75ACE532E1A2F4F4BD27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34">
    <w:name w:val="C5D6684558D7448F9384027C33FED875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34">
    <w:name w:val="B7396C46A40D47E990BBBB7CB9E88472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34">
    <w:name w:val="AD26D5365E794DE39526AA9EFF8F27B83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20">
    <w:name w:val="397F7891FED945E3883E3C91DFE76DE9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20">
    <w:name w:val="542DF2BBD69D4DA2900633020A2366E1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20">
    <w:name w:val="F2D4E30C9F3D4944BE793DDF5AB91D15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20">
    <w:name w:val="99742CBC41F34A0E927C48A39BCC5CE12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22">
    <w:name w:val="D0B975D3F1534DCA80C72C299609ACF2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22">
    <w:name w:val="5C5E9B00263747F79ABF9557BE919CC0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22">
    <w:name w:val="1D26B00A6CB5472587552CEF5978B81B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22">
    <w:name w:val="A2325B92508541918BA934EE9BD8EAB9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22">
    <w:name w:val="50FB6EBFC5F2488BAC02206FD2498575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22">
    <w:name w:val="711C090D3B384BAA98416A3EA560525B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22">
    <w:name w:val="B21308B11FAB4396B0E78743E978671B2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31">
    <w:name w:val="B770BC95766B4899B8E68B2D376BBE973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41">
    <w:name w:val="83C930B08F3D4F41ADE464EDF0CC8CEA4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41">
    <w:name w:val="E7DF42F9BFAA41438A3804E6C8D80FEE4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16">
    <w:name w:val="40041EF14E3446AAA5219931A58082BC1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10">
    <w:name w:val="47577573EBF143FE842763B843DF6AC7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10">
    <w:name w:val="C652DC8F82004789999B7B80251CB5D010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11">
    <w:name w:val="F71808081AC3414A90EB2AE99BCF34B8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8">
    <w:name w:val="F38319C3F7A34D099B85E20074F745BF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11">
    <w:name w:val="3948E8B11C124EF8BF9A4BEA4CD1A5A9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11">
    <w:name w:val="0163A1F3B2FB422194F4354EFC817A57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11">
    <w:name w:val="696B2B0C854C4A93A8AD19607BBE73081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46">
    <w:name w:val="C71AEBE9E43E47C89B3DC120310302094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43">
    <w:name w:val="394B416940374745950040B5D979211F4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44">
    <w:name w:val="80BB27C3B0794ADBA3F417C98F37B3C744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36">
    <w:name w:val="491C62F639BB4A6690883C36954E56C1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36">
    <w:name w:val="17B5262202A447BC9F5F40AA5D90339F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36">
    <w:name w:val="1385404C669F47F7A8242373A2F9B024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36">
    <w:name w:val="05CBD8DAED604C91B96004CA887BED40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36">
    <w:name w:val="19F37129A51440C9B3951E4F4D2E841C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36">
    <w:name w:val="D6D6A71F316C44C3AC838DC7EE911A87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36">
    <w:name w:val="9B722B9289CD4FC6A6EFD27E5B91055F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36">
    <w:name w:val="7E8D37519A224B9A8AA53C48C07598A6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36">
    <w:name w:val="C578E13698CA4803A8FBB69A0D1DA5C436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43">
    <w:name w:val="F55540681F66447B85C83B0B13EF64E94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41">
    <w:name w:val="C4D89E9CD8574E11BF0E1CF4B625AB5B4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41">
    <w:name w:val="7CE7BA4C673749729DB10D1E6334046F4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41">
    <w:name w:val="4B142D0B4B2C4FCD82206FFE0A0C004B4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28">
    <w:name w:val="5CDC7067A2314BF0AA5AB2570889B7EF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28">
    <w:name w:val="AF200A20AFCF4A94864CD24F8F162940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28">
    <w:name w:val="3A7B3C77364747A98109083D5A43DF47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28">
    <w:name w:val="9D5BCB7018434C75ACE532E1A2F4F4BD28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35">
    <w:name w:val="C5D6684558D7448F9384027C33FED875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35">
    <w:name w:val="B7396C46A40D47E990BBBB7CB9E88472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35">
    <w:name w:val="AD26D5365E794DE39526AA9EFF8F27B835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21">
    <w:name w:val="397F7891FED945E3883E3C91DFE76DE9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21">
    <w:name w:val="542DF2BBD69D4DA2900633020A2366E1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21">
    <w:name w:val="F2D4E30C9F3D4944BE793DDF5AB91D15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21">
    <w:name w:val="99742CBC41F34A0E927C48A39BCC5CE121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23">
    <w:name w:val="D0B975D3F1534DCA80C72C299609ACF2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23">
    <w:name w:val="5C5E9B00263747F79ABF9557BE919CC0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23">
    <w:name w:val="1D26B00A6CB5472587552CEF5978B81B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23">
    <w:name w:val="A2325B92508541918BA934EE9BD8EAB9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23">
    <w:name w:val="50FB6EBFC5F2488BAC02206FD2498575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23">
    <w:name w:val="711C090D3B384BAA98416A3EA560525B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23">
    <w:name w:val="B21308B11FAB4396B0E78743E978671B23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32">
    <w:name w:val="B770BC95766B4899B8E68B2D376BBE9732"/>
    <w:rsid w:val="00CF5AA4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42">
    <w:name w:val="83C930B08F3D4F41ADE464EDF0CC8CEA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42">
    <w:name w:val="E7DF42F9BFAA41438A3804E6C8D80FEE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17">
    <w:name w:val="40041EF14E3446AAA5219931A58082BC1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11">
    <w:name w:val="47577573EBF143FE842763B843DF6AC71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11">
    <w:name w:val="C652DC8F82004789999B7B80251CB5D01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12">
    <w:name w:val="F71808081AC3414A90EB2AE99BCF34B81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9">
    <w:name w:val="F38319C3F7A34D099B85E20074F745BF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12">
    <w:name w:val="3948E8B11C124EF8BF9A4BEA4CD1A5A91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12">
    <w:name w:val="0163A1F3B2FB422194F4354EFC817A571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12">
    <w:name w:val="696B2B0C854C4A93A8AD19607BBE73081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47">
    <w:name w:val="C71AEBE9E43E47C89B3DC12031030209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44">
    <w:name w:val="394B416940374745950040B5D979211F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45">
    <w:name w:val="80BB27C3B0794ADBA3F417C98F37B3C7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37">
    <w:name w:val="491C62F639BB4A6690883C36954E56C1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37">
    <w:name w:val="17B5262202A447BC9F5F40AA5D90339F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37">
    <w:name w:val="1385404C669F47F7A8242373A2F9B024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37">
    <w:name w:val="05CBD8DAED604C91B96004CA887BED40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37">
    <w:name w:val="19F37129A51440C9B3951E4F4D2E841C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37">
    <w:name w:val="D6D6A71F316C44C3AC838DC7EE911A87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37">
    <w:name w:val="9B722B9289CD4FC6A6EFD27E5B91055F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37">
    <w:name w:val="7E8D37519A224B9A8AA53C48C07598A6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37">
    <w:name w:val="C578E13698CA4803A8FBB69A0D1DA5C4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44">
    <w:name w:val="F55540681F66447B85C83B0B13EF64E9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42">
    <w:name w:val="C4D89E9CD8574E11BF0E1CF4B625AB5B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42">
    <w:name w:val="7CE7BA4C673749729DB10D1E6334046F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42">
    <w:name w:val="4B142D0B4B2C4FCD82206FFE0A0C004B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29">
    <w:name w:val="5CDC7067A2314BF0AA5AB2570889B7EF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29">
    <w:name w:val="AF200A20AFCF4A94864CD24F8F162940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29">
    <w:name w:val="3A7B3C77364747A98109083D5A43DF47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29">
    <w:name w:val="9D5BCB7018434C75ACE532E1A2F4F4BD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36">
    <w:name w:val="C5D6684558D7448F9384027C33FED875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36">
    <w:name w:val="B7396C46A40D47E990BBBB7CB9E88472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36">
    <w:name w:val="AD26D5365E794DE39526AA9EFF8F27B8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22">
    <w:name w:val="397F7891FED945E3883E3C91DFE76DE92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22">
    <w:name w:val="542DF2BBD69D4DA2900633020A2366E12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22">
    <w:name w:val="F2D4E30C9F3D4944BE793DDF5AB91D152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22">
    <w:name w:val="99742CBC41F34A0E927C48A39BCC5CE12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24">
    <w:name w:val="D0B975D3F1534DCA80C72C299609ACF2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24">
    <w:name w:val="5C5E9B00263747F79ABF9557BE919CC0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24">
    <w:name w:val="1D26B00A6CB5472587552CEF5978B81B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24">
    <w:name w:val="A2325B92508541918BA934EE9BD8EAB9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24">
    <w:name w:val="50FB6EBFC5F2488BAC02206FD2498575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24">
    <w:name w:val="711C090D3B384BAA98416A3EA560525B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24">
    <w:name w:val="B21308B11FAB4396B0E78743E978671B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33">
    <w:name w:val="B770BC95766B4899B8E68B2D376BBE97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43">
    <w:name w:val="83C930B08F3D4F41ADE464EDF0CC8CEA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43">
    <w:name w:val="E7DF42F9BFAA41438A3804E6C8D80FEE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18">
    <w:name w:val="40041EF14E3446AAA5219931A58082BC1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12">
    <w:name w:val="47577573EBF143FE842763B843DF6AC71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12">
    <w:name w:val="C652DC8F82004789999B7B80251CB5D01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13">
    <w:name w:val="F71808081AC3414A90EB2AE99BCF34B81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10">
    <w:name w:val="F38319C3F7A34D099B85E20074F745BF1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13">
    <w:name w:val="3948E8B11C124EF8BF9A4BEA4CD1A5A91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13">
    <w:name w:val="0163A1F3B2FB422194F4354EFC817A571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13">
    <w:name w:val="696B2B0C854C4A93A8AD19607BBE73081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48">
    <w:name w:val="C71AEBE9E43E47C89B3DC12031030209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45">
    <w:name w:val="394B416940374745950040B5D979211F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46">
    <w:name w:val="80BB27C3B0794ADBA3F417C98F37B3C7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38">
    <w:name w:val="491C62F639BB4A6690883C36954E56C1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38">
    <w:name w:val="17B5262202A447BC9F5F40AA5D90339F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38">
    <w:name w:val="1385404C669F47F7A8242373A2F9B024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38">
    <w:name w:val="05CBD8DAED604C91B96004CA887BED40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38">
    <w:name w:val="19F37129A51440C9B3951E4F4D2E841C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38">
    <w:name w:val="D6D6A71F316C44C3AC838DC7EE911A87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38">
    <w:name w:val="9B722B9289CD4FC6A6EFD27E5B91055F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38">
    <w:name w:val="7E8D37519A224B9A8AA53C48C07598A6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38">
    <w:name w:val="C578E13698CA4803A8FBB69A0D1DA5C4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45">
    <w:name w:val="F55540681F66447B85C83B0B13EF64E9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43">
    <w:name w:val="C4D89E9CD8574E11BF0E1CF4B625AB5B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43">
    <w:name w:val="7CE7BA4C673749729DB10D1E6334046F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43">
    <w:name w:val="4B142D0B4B2C4FCD82206FFE0A0C004B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30">
    <w:name w:val="5CDC7067A2314BF0AA5AB2570889B7EF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30">
    <w:name w:val="AF200A20AFCF4A94864CD24F8F162940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30">
    <w:name w:val="3A7B3C77364747A98109083D5A43DF47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30">
    <w:name w:val="9D5BCB7018434C75ACE532E1A2F4F4BD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37">
    <w:name w:val="C5D6684558D7448F9384027C33FED875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37">
    <w:name w:val="B7396C46A40D47E990BBBB7CB9E88472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37">
    <w:name w:val="AD26D5365E794DE39526AA9EFF8F27B8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23">
    <w:name w:val="397F7891FED945E3883E3C91DFE76DE9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23">
    <w:name w:val="542DF2BBD69D4DA2900633020A2366E1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23">
    <w:name w:val="F2D4E30C9F3D4944BE793DDF5AB91D15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23">
    <w:name w:val="99742CBC41F34A0E927C48A39BCC5CE1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25">
    <w:name w:val="D0B975D3F1534DCA80C72C299609ACF2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25">
    <w:name w:val="5C5E9B00263747F79ABF9557BE919CC0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25">
    <w:name w:val="1D26B00A6CB5472587552CEF5978B81B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25">
    <w:name w:val="A2325B92508541918BA934EE9BD8EAB9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25">
    <w:name w:val="50FB6EBFC5F2488BAC02206FD2498575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25">
    <w:name w:val="711C090D3B384BAA98416A3EA560525B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25">
    <w:name w:val="B21308B11FAB4396B0E78743E978671B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34">
    <w:name w:val="B770BC95766B4899B8E68B2D376BBE97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44">
    <w:name w:val="83C930B08F3D4F41ADE464EDF0CC8CEA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44">
    <w:name w:val="E7DF42F9BFAA41438A3804E6C8D80FEE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19">
    <w:name w:val="40041EF14E3446AAA5219931A58082BC1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13">
    <w:name w:val="47577573EBF143FE842763B843DF6AC71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13">
    <w:name w:val="C652DC8F82004789999B7B80251CB5D01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14">
    <w:name w:val="F71808081AC3414A90EB2AE99BCF34B81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11">
    <w:name w:val="F38319C3F7A34D099B85E20074F745BF1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14">
    <w:name w:val="3948E8B11C124EF8BF9A4BEA4CD1A5A91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14">
    <w:name w:val="0163A1F3B2FB422194F4354EFC817A571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14">
    <w:name w:val="696B2B0C854C4A93A8AD19607BBE73081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49">
    <w:name w:val="C71AEBE9E43E47C89B3DC12031030209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46">
    <w:name w:val="394B416940374745950040B5D979211F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47">
    <w:name w:val="80BB27C3B0794ADBA3F417C98F37B3C7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39">
    <w:name w:val="491C62F639BB4A6690883C36954E56C1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39">
    <w:name w:val="17B5262202A447BC9F5F40AA5D90339F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39">
    <w:name w:val="1385404C669F47F7A8242373A2F9B024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39">
    <w:name w:val="05CBD8DAED604C91B96004CA887BED40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39">
    <w:name w:val="19F37129A51440C9B3951E4F4D2E841C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39">
    <w:name w:val="D6D6A71F316C44C3AC838DC7EE911A87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39">
    <w:name w:val="9B722B9289CD4FC6A6EFD27E5B91055F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39">
    <w:name w:val="7E8D37519A224B9A8AA53C48C07598A6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39">
    <w:name w:val="C578E13698CA4803A8FBB69A0D1DA5C4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46">
    <w:name w:val="F55540681F66447B85C83B0B13EF64E9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44">
    <w:name w:val="C4D89E9CD8574E11BF0E1CF4B625AB5B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44">
    <w:name w:val="7CE7BA4C673749729DB10D1E6334046F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44">
    <w:name w:val="4B142D0B4B2C4FCD82206FFE0A0C004B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31">
    <w:name w:val="5CDC7067A2314BF0AA5AB2570889B7EF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31">
    <w:name w:val="AF200A20AFCF4A94864CD24F8F162940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31">
    <w:name w:val="3A7B3C77364747A98109083D5A43DF47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31">
    <w:name w:val="9D5BCB7018434C75ACE532E1A2F4F4BD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38">
    <w:name w:val="C5D6684558D7448F9384027C33FED875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38">
    <w:name w:val="B7396C46A40D47E990BBBB7CB9E88472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38">
    <w:name w:val="AD26D5365E794DE39526AA9EFF8F27B8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24">
    <w:name w:val="397F7891FED945E3883E3C91DFE76DE9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24">
    <w:name w:val="542DF2BBD69D4DA2900633020A2366E1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24">
    <w:name w:val="F2D4E30C9F3D4944BE793DDF5AB91D15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24">
    <w:name w:val="99742CBC41F34A0E927C48A39BCC5CE1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26">
    <w:name w:val="D0B975D3F1534DCA80C72C299609ACF2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26">
    <w:name w:val="5C5E9B00263747F79ABF9557BE919CC0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26">
    <w:name w:val="1D26B00A6CB5472587552CEF5978B81B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26">
    <w:name w:val="A2325B92508541918BA934EE9BD8EAB9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26">
    <w:name w:val="50FB6EBFC5F2488BAC02206FD2498575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26">
    <w:name w:val="711C090D3B384BAA98416A3EA560525B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26">
    <w:name w:val="B21308B11FAB4396B0E78743E978671B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35">
    <w:name w:val="B770BC95766B4899B8E68B2D376BBE97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45">
    <w:name w:val="83C930B08F3D4F41ADE464EDF0CC8CEA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45">
    <w:name w:val="E7DF42F9BFAA41438A3804E6C8D80FEE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20">
    <w:name w:val="40041EF14E3446AAA5219931A58082BC2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14">
    <w:name w:val="47577573EBF143FE842763B843DF6AC71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14">
    <w:name w:val="C652DC8F82004789999B7B80251CB5D01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15">
    <w:name w:val="F71808081AC3414A90EB2AE99BCF34B81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12">
    <w:name w:val="F38319C3F7A34D099B85E20074F745BF1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15">
    <w:name w:val="3948E8B11C124EF8BF9A4BEA4CD1A5A91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15">
    <w:name w:val="0163A1F3B2FB422194F4354EFC817A571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15">
    <w:name w:val="696B2B0C854C4A93A8AD19607BBE73081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50">
    <w:name w:val="C71AEBE9E43E47C89B3DC12031030209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47">
    <w:name w:val="394B416940374745950040B5D979211F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48">
    <w:name w:val="80BB27C3B0794ADBA3F417C98F37B3C7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40">
    <w:name w:val="491C62F639BB4A6690883C36954E56C1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40">
    <w:name w:val="17B5262202A447BC9F5F40AA5D90339F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40">
    <w:name w:val="1385404C669F47F7A8242373A2F9B024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40">
    <w:name w:val="05CBD8DAED604C91B96004CA887BED40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40">
    <w:name w:val="19F37129A51440C9B3951E4F4D2E841C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40">
    <w:name w:val="D6D6A71F316C44C3AC838DC7EE911A87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40">
    <w:name w:val="9B722B9289CD4FC6A6EFD27E5B91055F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40">
    <w:name w:val="7E8D37519A224B9A8AA53C48C07598A6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40">
    <w:name w:val="C578E13698CA4803A8FBB69A0D1DA5C4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47">
    <w:name w:val="F55540681F66447B85C83B0B13EF64E9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45">
    <w:name w:val="C4D89E9CD8574E11BF0E1CF4B625AB5B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45">
    <w:name w:val="7CE7BA4C673749729DB10D1E6334046F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45">
    <w:name w:val="4B142D0B4B2C4FCD82206FFE0A0C004B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32">
    <w:name w:val="5CDC7067A2314BF0AA5AB2570889B7EF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32">
    <w:name w:val="AF200A20AFCF4A94864CD24F8F162940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32">
    <w:name w:val="3A7B3C77364747A98109083D5A43DF47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32">
    <w:name w:val="9D5BCB7018434C75ACE532E1A2F4F4BD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39">
    <w:name w:val="C5D6684558D7448F9384027C33FED875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39">
    <w:name w:val="B7396C46A40D47E990BBBB7CB9E88472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39">
    <w:name w:val="AD26D5365E794DE39526AA9EFF8F27B8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25">
    <w:name w:val="397F7891FED945E3883E3C91DFE76DE9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25">
    <w:name w:val="542DF2BBD69D4DA2900633020A2366E1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25">
    <w:name w:val="F2D4E30C9F3D4944BE793DDF5AB91D15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25">
    <w:name w:val="99742CBC41F34A0E927C48A39BCC5CE1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27">
    <w:name w:val="D0B975D3F1534DCA80C72C299609ACF2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27">
    <w:name w:val="5C5E9B00263747F79ABF9557BE919CC0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27">
    <w:name w:val="1D26B00A6CB5472587552CEF5978B81B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27">
    <w:name w:val="A2325B92508541918BA934EE9BD8EAB9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27">
    <w:name w:val="50FB6EBFC5F2488BAC02206FD2498575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27">
    <w:name w:val="711C090D3B384BAA98416A3EA560525B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27">
    <w:name w:val="B21308B11FAB4396B0E78743E978671B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36">
    <w:name w:val="B770BC95766B4899B8E68B2D376BBE97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46">
    <w:name w:val="83C930B08F3D4F41ADE464EDF0CC8CEA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46">
    <w:name w:val="E7DF42F9BFAA41438A3804E6C8D80FEE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21">
    <w:name w:val="40041EF14E3446AAA5219931A58082BC2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15">
    <w:name w:val="47577573EBF143FE842763B843DF6AC71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15">
    <w:name w:val="C652DC8F82004789999B7B80251CB5D01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16">
    <w:name w:val="F71808081AC3414A90EB2AE99BCF34B81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13">
    <w:name w:val="F38319C3F7A34D099B85E20074F745BF1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16">
    <w:name w:val="3948E8B11C124EF8BF9A4BEA4CD1A5A91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16">
    <w:name w:val="0163A1F3B2FB422194F4354EFC817A571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16">
    <w:name w:val="696B2B0C854C4A93A8AD19607BBE73081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51">
    <w:name w:val="C71AEBE9E43E47C89B3DC12031030209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48">
    <w:name w:val="394B416940374745950040B5D979211F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49">
    <w:name w:val="80BB27C3B0794ADBA3F417C98F37B3C7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">
    <w:name w:val="A3B9C12305634C989CAB539C02B33B6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41">
    <w:name w:val="491C62F639BB4A6690883C36954E56C1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41">
    <w:name w:val="17B5262202A447BC9F5F40AA5D90339F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41">
    <w:name w:val="1385404C669F47F7A8242373A2F9B024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41">
    <w:name w:val="05CBD8DAED604C91B96004CA887BED40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41">
    <w:name w:val="19F37129A51440C9B3951E4F4D2E841C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41">
    <w:name w:val="D6D6A71F316C44C3AC838DC7EE911A87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41">
    <w:name w:val="9B722B9289CD4FC6A6EFD27E5B91055F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41">
    <w:name w:val="7E8D37519A224B9A8AA53C48C07598A6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41">
    <w:name w:val="C578E13698CA4803A8FBB69A0D1DA5C4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48">
    <w:name w:val="F55540681F66447B85C83B0B13EF64E9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46">
    <w:name w:val="C4D89E9CD8574E11BF0E1CF4B625AB5B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46">
    <w:name w:val="7CE7BA4C673749729DB10D1E6334046F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46">
    <w:name w:val="4B142D0B4B2C4FCD82206FFE0A0C004B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33">
    <w:name w:val="5CDC7067A2314BF0AA5AB2570889B7EF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33">
    <w:name w:val="AF200A20AFCF4A94864CD24F8F162940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33">
    <w:name w:val="3A7B3C77364747A98109083D5A43DF47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33">
    <w:name w:val="9D5BCB7018434C75ACE532E1A2F4F4BD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40">
    <w:name w:val="C5D6684558D7448F9384027C33FED875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40">
    <w:name w:val="B7396C46A40D47E990BBBB7CB9E88472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40">
    <w:name w:val="AD26D5365E794DE39526AA9EFF8F27B8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26">
    <w:name w:val="397F7891FED945E3883E3C91DFE76DE9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26">
    <w:name w:val="542DF2BBD69D4DA2900633020A2366E1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26">
    <w:name w:val="F2D4E30C9F3D4944BE793DDF5AB91D15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26">
    <w:name w:val="99742CBC41F34A0E927C48A39BCC5CE1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28">
    <w:name w:val="D0B975D3F1534DCA80C72C299609ACF2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28">
    <w:name w:val="5C5E9B00263747F79ABF9557BE919CC0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28">
    <w:name w:val="1D26B00A6CB5472587552CEF5978B81B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28">
    <w:name w:val="A2325B92508541918BA934EE9BD8EAB9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28">
    <w:name w:val="50FB6EBFC5F2488BAC02206FD2498575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28">
    <w:name w:val="711C090D3B384BAA98416A3EA560525B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28">
    <w:name w:val="B21308B11FAB4396B0E78743E978671B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37">
    <w:name w:val="B770BC95766B4899B8E68B2D376BBE97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47">
    <w:name w:val="83C930B08F3D4F41ADE464EDF0CC8CEA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47">
    <w:name w:val="E7DF42F9BFAA41438A3804E6C8D80FEE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22">
    <w:name w:val="40041EF14E3446AAA5219931A58082BC2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16">
    <w:name w:val="47577573EBF143FE842763B843DF6AC71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16">
    <w:name w:val="C652DC8F82004789999B7B80251CB5D01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17">
    <w:name w:val="F71808081AC3414A90EB2AE99BCF34B81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14">
    <w:name w:val="F38319C3F7A34D099B85E20074F745BF1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17">
    <w:name w:val="3948E8B11C124EF8BF9A4BEA4CD1A5A91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17">
    <w:name w:val="0163A1F3B2FB422194F4354EFC817A571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17">
    <w:name w:val="696B2B0C854C4A93A8AD19607BBE73081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52">
    <w:name w:val="C71AEBE9E43E47C89B3DC12031030209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49">
    <w:name w:val="394B416940374745950040B5D979211F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50">
    <w:name w:val="80BB27C3B0794ADBA3F417C98F37B3C7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1">
    <w:name w:val="A3B9C12305634C989CAB539C02B33B69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42">
    <w:name w:val="491C62F639BB4A6690883C36954E56C1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42">
    <w:name w:val="17B5262202A447BC9F5F40AA5D90339F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42">
    <w:name w:val="1385404C669F47F7A8242373A2F9B024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42">
    <w:name w:val="05CBD8DAED604C91B96004CA887BED40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42">
    <w:name w:val="19F37129A51440C9B3951E4F4D2E841C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42">
    <w:name w:val="D6D6A71F316C44C3AC838DC7EE911A87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42">
    <w:name w:val="9B722B9289CD4FC6A6EFD27E5B91055F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42">
    <w:name w:val="7E8D37519A224B9A8AA53C48C07598A6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42">
    <w:name w:val="C578E13698CA4803A8FBB69A0D1DA5C4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49">
    <w:name w:val="F55540681F66447B85C83B0B13EF64E9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47">
    <w:name w:val="C4D89E9CD8574E11BF0E1CF4B625AB5B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47">
    <w:name w:val="7CE7BA4C673749729DB10D1E6334046F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47">
    <w:name w:val="4B142D0B4B2C4FCD82206FFE0A0C004B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34">
    <w:name w:val="5CDC7067A2314BF0AA5AB2570889B7EF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34">
    <w:name w:val="AF200A20AFCF4A94864CD24F8F162940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34">
    <w:name w:val="3A7B3C77364747A98109083D5A43DF47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34">
    <w:name w:val="9D5BCB7018434C75ACE532E1A2F4F4BD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41">
    <w:name w:val="C5D6684558D7448F9384027C33FED875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41">
    <w:name w:val="B7396C46A40D47E990BBBB7CB9E88472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41">
    <w:name w:val="AD26D5365E794DE39526AA9EFF8F27B8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27">
    <w:name w:val="397F7891FED945E3883E3C91DFE76DE9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27">
    <w:name w:val="542DF2BBD69D4DA2900633020A2366E1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27">
    <w:name w:val="F2D4E30C9F3D4944BE793DDF5AB91D15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27">
    <w:name w:val="99742CBC41F34A0E927C48A39BCC5CE1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29">
    <w:name w:val="D0B975D3F1534DCA80C72C299609ACF2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29">
    <w:name w:val="5C5E9B00263747F79ABF9557BE919CC0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29">
    <w:name w:val="1D26B00A6CB5472587552CEF5978B81B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29">
    <w:name w:val="A2325B92508541918BA934EE9BD8EAB9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29">
    <w:name w:val="50FB6EBFC5F2488BAC02206FD2498575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29">
    <w:name w:val="711C090D3B384BAA98416A3EA560525B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29">
    <w:name w:val="B21308B11FAB4396B0E78743E978671B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38">
    <w:name w:val="B770BC95766B4899B8E68B2D376BBE97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48">
    <w:name w:val="83C930B08F3D4F41ADE464EDF0CC8CEA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48">
    <w:name w:val="E7DF42F9BFAA41438A3804E6C8D80FEE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23">
    <w:name w:val="40041EF14E3446AAA5219931A58082BC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17">
    <w:name w:val="47577573EBF143FE842763B843DF6AC71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17">
    <w:name w:val="C652DC8F82004789999B7B80251CB5D01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18">
    <w:name w:val="F71808081AC3414A90EB2AE99BCF34B81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15">
    <w:name w:val="F38319C3F7A34D099B85E20074F745BF1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18">
    <w:name w:val="3948E8B11C124EF8BF9A4BEA4CD1A5A91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18">
    <w:name w:val="0163A1F3B2FB422194F4354EFC817A571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18">
    <w:name w:val="696B2B0C854C4A93A8AD19607BBE73081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53">
    <w:name w:val="C71AEBE9E43E47C89B3DC12031030209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50">
    <w:name w:val="394B416940374745950040B5D979211F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51">
    <w:name w:val="80BB27C3B0794ADBA3F417C98F37B3C7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2">
    <w:name w:val="A3B9C12305634C989CAB539C02B33B69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43">
    <w:name w:val="491C62F639BB4A6690883C36954E56C1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43">
    <w:name w:val="17B5262202A447BC9F5F40AA5D90339F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43">
    <w:name w:val="1385404C669F47F7A8242373A2F9B024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43">
    <w:name w:val="05CBD8DAED604C91B96004CA887BED40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43">
    <w:name w:val="19F37129A51440C9B3951E4F4D2E841C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43">
    <w:name w:val="D6D6A71F316C44C3AC838DC7EE911A87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43">
    <w:name w:val="9B722B9289CD4FC6A6EFD27E5B91055F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43">
    <w:name w:val="7E8D37519A224B9A8AA53C48C07598A6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43">
    <w:name w:val="C578E13698CA4803A8FBB69A0D1DA5C4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50">
    <w:name w:val="F55540681F66447B85C83B0B13EF64E9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48">
    <w:name w:val="C4D89E9CD8574E11BF0E1CF4B625AB5B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48">
    <w:name w:val="7CE7BA4C673749729DB10D1E6334046F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48">
    <w:name w:val="4B142D0B4B2C4FCD82206FFE0A0C004B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35">
    <w:name w:val="5CDC7067A2314BF0AA5AB2570889B7EF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35">
    <w:name w:val="AF200A20AFCF4A94864CD24F8F162940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35">
    <w:name w:val="3A7B3C77364747A98109083D5A43DF47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35">
    <w:name w:val="9D5BCB7018434C75ACE532E1A2F4F4BD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42">
    <w:name w:val="C5D6684558D7448F9384027C33FED875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42">
    <w:name w:val="B7396C46A40D47E990BBBB7CB9E88472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42">
    <w:name w:val="AD26D5365E794DE39526AA9EFF8F27B8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28">
    <w:name w:val="397F7891FED945E3883E3C91DFE76DE9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28">
    <w:name w:val="542DF2BBD69D4DA2900633020A2366E1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28">
    <w:name w:val="F2D4E30C9F3D4944BE793DDF5AB91D15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28">
    <w:name w:val="99742CBC41F34A0E927C48A39BCC5CE1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30">
    <w:name w:val="D0B975D3F1534DCA80C72C299609ACF2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30">
    <w:name w:val="5C5E9B00263747F79ABF9557BE919CC0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30">
    <w:name w:val="1D26B00A6CB5472587552CEF5978B81B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30">
    <w:name w:val="A2325B92508541918BA934EE9BD8EAB9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30">
    <w:name w:val="50FB6EBFC5F2488BAC02206FD2498575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30">
    <w:name w:val="711C090D3B384BAA98416A3EA560525B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30">
    <w:name w:val="B21308B11FAB4396B0E78743E978671B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39">
    <w:name w:val="B770BC95766B4899B8E68B2D376BBE97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49">
    <w:name w:val="83C930B08F3D4F41ADE464EDF0CC8CEA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49">
    <w:name w:val="E7DF42F9BFAA41438A3804E6C8D80FEE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24">
    <w:name w:val="40041EF14E3446AAA5219931A58082BC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18">
    <w:name w:val="47577573EBF143FE842763B843DF6AC71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18">
    <w:name w:val="C652DC8F82004789999B7B80251CB5D01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19">
    <w:name w:val="F71808081AC3414A90EB2AE99BCF34B81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16">
    <w:name w:val="F38319C3F7A34D099B85E20074F745BF1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19">
    <w:name w:val="3948E8B11C124EF8BF9A4BEA4CD1A5A91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19">
    <w:name w:val="0163A1F3B2FB422194F4354EFC817A571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19">
    <w:name w:val="696B2B0C854C4A93A8AD19607BBE73081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54">
    <w:name w:val="C71AEBE9E43E47C89B3DC12031030209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51">
    <w:name w:val="394B416940374745950040B5D979211F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52">
    <w:name w:val="80BB27C3B0794ADBA3F417C98F37B3C7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3">
    <w:name w:val="A3B9C12305634C989CAB539C02B33B69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44">
    <w:name w:val="491C62F639BB4A6690883C36954E56C1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44">
    <w:name w:val="17B5262202A447BC9F5F40AA5D90339F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44">
    <w:name w:val="1385404C669F47F7A8242373A2F9B024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44">
    <w:name w:val="05CBD8DAED604C91B96004CA887BED40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44">
    <w:name w:val="19F37129A51440C9B3951E4F4D2E841C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44">
    <w:name w:val="D6D6A71F316C44C3AC838DC7EE911A87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44">
    <w:name w:val="9B722B9289CD4FC6A6EFD27E5B91055F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44">
    <w:name w:val="7E8D37519A224B9A8AA53C48C07598A6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44">
    <w:name w:val="C578E13698CA4803A8FBB69A0D1DA5C4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51">
    <w:name w:val="F55540681F66447B85C83B0B13EF64E9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49">
    <w:name w:val="C4D89E9CD8574E11BF0E1CF4B625AB5B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49">
    <w:name w:val="7CE7BA4C673749729DB10D1E6334046F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49">
    <w:name w:val="4B142D0B4B2C4FCD82206FFE0A0C004B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36">
    <w:name w:val="5CDC7067A2314BF0AA5AB2570889B7EF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36">
    <w:name w:val="AF200A20AFCF4A94864CD24F8F162940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36">
    <w:name w:val="3A7B3C77364747A98109083D5A43DF47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36">
    <w:name w:val="9D5BCB7018434C75ACE532E1A2F4F4BD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43">
    <w:name w:val="C5D6684558D7448F9384027C33FED875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43">
    <w:name w:val="B7396C46A40D47E990BBBB7CB9E88472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43">
    <w:name w:val="AD26D5365E794DE39526AA9EFF8F27B8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29">
    <w:name w:val="397F7891FED945E3883E3C91DFE76DE9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29">
    <w:name w:val="542DF2BBD69D4DA2900633020A2366E1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29">
    <w:name w:val="F2D4E30C9F3D4944BE793DDF5AB91D15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29">
    <w:name w:val="99742CBC41F34A0E927C48A39BCC5CE1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31">
    <w:name w:val="D0B975D3F1534DCA80C72C299609ACF2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31">
    <w:name w:val="5C5E9B00263747F79ABF9557BE919CC0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31">
    <w:name w:val="1D26B00A6CB5472587552CEF5978B81B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31">
    <w:name w:val="A2325B92508541918BA934EE9BD8EAB9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31">
    <w:name w:val="50FB6EBFC5F2488BAC02206FD2498575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31">
    <w:name w:val="711C090D3B384BAA98416A3EA560525B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31">
    <w:name w:val="B21308B11FAB4396B0E78743E978671B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40">
    <w:name w:val="B770BC95766B4899B8E68B2D376BBE97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50">
    <w:name w:val="83C930B08F3D4F41ADE464EDF0CC8CEA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50">
    <w:name w:val="E7DF42F9BFAA41438A3804E6C8D80FEE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25">
    <w:name w:val="40041EF14E3446AAA5219931A58082BC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19">
    <w:name w:val="47577573EBF143FE842763B843DF6AC71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19">
    <w:name w:val="C652DC8F82004789999B7B80251CB5D01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20">
    <w:name w:val="F71808081AC3414A90EB2AE99BCF34B82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17">
    <w:name w:val="F38319C3F7A34D099B85E20074F745BF1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20">
    <w:name w:val="3948E8B11C124EF8BF9A4BEA4CD1A5A92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20">
    <w:name w:val="0163A1F3B2FB422194F4354EFC817A572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20">
    <w:name w:val="696B2B0C854C4A93A8AD19607BBE73082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55">
    <w:name w:val="C71AEBE9E43E47C89B3DC12031030209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52">
    <w:name w:val="394B416940374745950040B5D979211F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53">
    <w:name w:val="80BB27C3B0794ADBA3F417C98F37B3C7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4">
    <w:name w:val="A3B9C12305634C989CAB539C02B33B69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">
    <w:name w:val="0A027223A41F406B9E9C8C46BE62D6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45">
    <w:name w:val="491C62F639BB4A6690883C36954E56C1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45">
    <w:name w:val="17B5262202A447BC9F5F40AA5D90339F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45">
    <w:name w:val="1385404C669F47F7A8242373A2F9B024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45">
    <w:name w:val="05CBD8DAED604C91B96004CA887BED40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45">
    <w:name w:val="19F37129A51440C9B3951E4F4D2E841C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45">
    <w:name w:val="D6D6A71F316C44C3AC838DC7EE911A87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45">
    <w:name w:val="9B722B9289CD4FC6A6EFD27E5B91055F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45">
    <w:name w:val="7E8D37519A224B9A8AA53C48C07598A6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45">
    <w:name w:val="C578E13698CA4803A8FBB69A0D1DA5C4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52">
    <w:name w:val="F55540681F66447B85C83B0B13EF64E9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50">
    <w:name w:val="C4D89E9CD8574E11BF0E1CF4B625AB5B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50">
    <w:name w:val="7CE7BA4C673749729DB10D1E6334046F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50">
    <w:name w:val="4B142D0B4B2C4FCD82206FFE0A0C004B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37">
    <w:name w:val="5CDC7067A2314BF0AA5AB2570889B7EF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37">
    <w:name w:val="AF200A20AFCF4A94864CD24F8F162940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37">
    <w:name w:val="3A7B3C77364747A98109083D5A43DF47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37">
    <w:name w:val="9D5BCB7018434C75ACE532E1A2F4F4BD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44">
    <w:name w:val="C5D6684558D7448F9384027C33FED875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44">
    <w:name w:val="B7396C46A40D47E990BBBB7CB9E88472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44">
    <w:name w:val="AD26D5365E794DE39526AA9EFF8F27B8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30">
    <w:name w:val="397F7891FED945E3883E3C91DFE76DE9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30">
    <w:name w:val="542DF2BBD69D4DA2900633020A2366E1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30">
    <w:name w:val="F2D4E30C9F3D4944BE793DDF5AB91D15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30">
    <w:name w:val="99742CBC41F34A0E927C48A39BCC5CE1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32">
    <w:name w:val="D0B975D3F1534DCA80C72C299609ACF2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32">
    <w:name w:val="5C5E9B00263747F79ABF9557BE919CC0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32">
    <w:name w:val="1D26B00A6CB5472587552CEF5978B81B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32">
    <w:name w:val="A2325B92508541918BA934EE9BD8EAB9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32">
    <w:name w:val="50FB6EBFC5F2488BAC02206FD2498575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32">
    <w:name w:val="711C090D3B384BAA98416A3EA560525B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32">
    <w:name w:val="B21308B11FAB4396B0E78743E978671B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41">
    <w:name w:val="B770BC95766B4899B8E68B2D376BBE97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51">
    <w:name w:val="83C930B08F3D4F41ADE464EDF0CC8CEA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51">
    <w:name w:val="E7DF42F9BFAA41438A3804E6C8D80FEE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26">
    <w:name w:val="40041EF14E3446AAA5219931A58082BC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20">
    <w:name w:val="47577573EBF143FE842763B843DF6AC72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20">
    <w:name w:val="C652DC8F82004789999B7B80251CB5D02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21">
    <w:name w:val="F71808081AC3414A90EB2AE99BCF34B82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18">
    <w:name w:val="F38319C3F7A34D099B85E20074F745BF1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21">
    <w:name w:val="3948E8B11C124EF8BF9A4BEA4CD1A5A92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21">
    <w:name w:val="0163A1F3B2FB422194F4354EFC817A572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21">
    <w:name w:val="696B2B0C854C4A93A8AD19607BBE73082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56">
    <w:name w:val="C71AEBE9E43E47C89B3DC12031030209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53">
    <w:name w:val="394B416940374745950040B5D979211F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54">
    <w:name w:val="80BB27C3B0794ADBA3F417C98F37B3C7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5">
    <w:name w:val="A3B9C12305634C989CAB539C02B33B69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1">
    <w:name w:val="0A027223A41F406B9E9C8C46BE62D62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46">
    <w:name w:val="491C62F639BB4A6690883C36954E56C1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46">
    <w:name w:val="17B5262202A447BC9F5F40AA5D90339F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46">
    <w:name w:val="1385404C669F47F7A8242373A2F9B024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46">
    <w:name w:val="05CBD8DAED604C91B96004CA887BED40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46">
    <w:name w:val="19F37129A51440C9B3951E4F4D2E841C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46">
    <w:name w:val="D6D6A71F316C44C3AC838DC7EE911A87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46">
    <w:name w:val="9B722B9289CD4FC6A6EFD27E5B91055F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46">
    <w:name w:val="7E8D37519A224B9A8AA53C48C07598A6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46">
    <w:name w:val="C578E13698CA4803A8FBB69A0D1DA5C4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53">
    <w:name w:val="F55540681F66447B85C83B0B13EF64E9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51">
    <w:name w:val="C4D89E9CD8574E11BF0E1CF4B625AB5B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51">
    <w:name w:val="7CE7BA4C673749729DB10D1E6334046F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51">
    <w:name w:val="4B142D0B4B2C4FCD82206FFE0A0C004B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38">
    <w:name w:val="5CDC7067A2314BF0AA5AB2570889B7EF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38">
    <w:name w:val="AF200A20AFCF4A94864CD24F8F162940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38">
    <w:name w:val="3A7B3C77364747A98109083D5A43DF47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38">
    <w:name w:val="9D5BCB7018434C75ACE532E1A2F4F4BD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45">
    <w:name w:val="C5D6684558D7448F9384027C33FED875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45">
    <w:name w:val="B7396C46A40D47E990BBBB7CB9E88472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45">
    <w:name w:val="AD26D5365E794DE39526AA9EFF8F27B8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31">
    <w:name w:val="397F7891FED945E3883E3C91DFE76DE9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31">
    <w:name w:val="542DF2BBD69D4DA2900633020A2366E1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31">
    <w:name w:val="F2D4E30C9F3D4944BE793DDF5AB91D15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31">
    <w:name w:val="99742CBC41F34A0E927C48A39BCC5CE1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33">
    <w:name w:val="D0B975D3F1534DCA80C72C299609ACF2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33">
    <w:name w:val="5C5E9B00263747F79ABF9557BE919CC0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33">
    <w:name w:val="1D26B00A6CB5472587552CEF5978B81B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33">
    <w:name w:val="A2325B92508541918BA934EE9BD8EAB9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33">
    <w:name w:val="50FB6EBFC5F2488BAC02206FD2498575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33">
    <w:name w:val="711C090D3B384BAA98416A3EA560525B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33">
    <w:name w:val="B21308B11FAB4396B0E78743E978671B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42">
    <w:name w:val="B770BC95766B4899B8E68B2D376BBE97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52">
    <w:name w:val="83C930B08F3D4F41ADE464EDF0CC8CEA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52">
    <w:name w:val="E7DF42F9BFAA41438A3804E6C8D80FEE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27">
    <w:name w:val="40041EF14E3446AAA5219931A58082BC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21">
    <w:name w:val="47577573EBF143FE842763B843DF6AC72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21">
    <w:name w:val="C652DC8F82004789999B7B80251CB5D02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22">
    <w:name w:val="F71808081AC3414A90EB2AE99BCF34B82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19">
    <w:name w:val="F38319C3F7A34D099B85E20074F745BF1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22">
    <w:name w:val="3948E8B11C124EF8BF9A4BEA4CD1A5A92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22">
    <w:name w:val="0163A1F3B2FB422194F4354EFC817A572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22">
    <w:name w:val="696B2B0C854C4A93A8AD19607BBE73082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57">
    <w:name w:val="C71AEBE9E43E47C89B3DC12031030209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54">
    <w:name w:val="394B416940374745950040B5D979211F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55">
    <w:name w:val="80BB27C3B0794ADBA3F417C98F37B3C7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6">
    <w:name w:val="A3B9C12305634C989CAB539C02B33B69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2">
    <w:name w:val="0A027223A41F406B9E9C8C46BE62D62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47">
    <w:name w:val="491C62F639BB4A6690883C36954E56C1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47">
    <w:name w:val="17B5262202A447BC9F5F40AA5D90339F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47">
    <w:name w:val="1385404C669F47F7A8242373A2F9B024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47">
    <w:name w:val="05CBD8DAED604C91B96004CA887BED40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47">
    <w:name w:val="19F37129A51440C9B3951E4F4D2E841C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47">
    <w:name w:val="D6D6A71F316C44C3AC838DC7EE911A87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47">
    <w:name w:val="9B722B9289CD4FC6A6EFD27E5B91055F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47">
    <w:name w:val="7E8D37519A224B9A8AA53C48C07598A6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47">
    <w:name w:val="C578E13698CA4803A8FBB69A0D1DA5C4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54">
    <w:name w:val="F55540681F66447B85C83B0B13EF64E9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52">
    <w:name w:val="C4D89E9CD8574E11BF0E1CF4B625AB5B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52">
    <w:name w:val="7CE7BA4C673749729DB10D1E6334046F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52">
    <w:name w:val="4B142D0B4B2C4FCD82206FFE0A0C004B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39">
    <w:name w:val="5CDC7067A2314BF0AA5AB2570889B7EF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39">
    <w:name w:val="AF200A20AFCF4A94864CD24F8F162940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39">
    <w:name w:val="3A7B3C77364747A98109083D5A43DF47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39">
    <w:name w:val="9D5BCB7018434C75ACE532E1A2F4F4BD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46">
    <w:name w:val="C5D6684558D7448F9384027C33FED875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46">
    <w:name w:val="B7396C46A40D47E990BBBB7CB9E88472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46">
    <w:name w:val="AD26D5365E794DE39526AA9EFF8F27B8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32">
    <w:name w:val="397F7891FED945E3883E3C91DFE76DE9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32">
    <w:name w:val="542DF2BBD69D4DA2900633020A2366E1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32">
    <w:name w:val="F2D4E30C9F3D4944BE793DDF5AB91D15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32">
    <w:name w:val="99742CBC41F34A0E927C48A39BCC5CE1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34">
    <w:name w:val="D0B975D3F1534DCA80C72C299609ACF2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34">
    <w:name w:val="5C5E9B00263747F79ABF9557BE919CC0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34">
    <w:name w:val="1D26B00A6CB5472587552CEF5978B81B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34">
    <w:name w:val="A2325B92508541918BA934EE9BD8EAB9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34">
    <w:name w:val="50FB6EBFC5F2488BAC02206FD2498575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34">
    <w:name w:val="711C090D3B384BAA98416A3EA560525B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34">
    <w:name w:val="B21308B11FAB4396B0E78743E978671B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43">
    <w:name w:val="B770BC95766B4899B8E68B2D376BBE97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53">
    <w:name w:val="83C930B08F3D4F41ADE464EDF0CC8CEA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53">
    <w:name w:val="E7DF42F9BFAA41438A3804E6C8D80FEE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28">
    <w:name w:val="40041EF14E3446AAA5219931A58082BC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22">
    <w:name w:val="47577573EBF143FE842763B843DF6AC72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22">
    <w:name w:val="C652DC8F82004789999B7B80251CB5D02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23">
    <w:name w:val="F71808081AC3414A90EB2AE99BCF34B8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20">
    <w:name w:val="F38319C3F7A34D099B85E20074F745BF2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23">
    <w:name w:val="3948E8B11C124EF8BF9A4BEA4CD1A5A9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23">
    <w:name w:val="0163A1F3B2FB422194F4354EFC817A57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23">
    <w:name w:val="696B2B0C854C4A93A8AD19607BBE7308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58">
    <w:name w:val="C71AEBE9E43E47C89B3DC12031030209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55">
    <w:name w:val="394B416940374745950040B5D979211F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56">
    <w:name w:val="80BB27C3B0794ADBA3F417C98F37B3C7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7">
    <w:name w:val="A3B9C12305634C989CAB539C02B33B69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3">
    <w:name w:val="0A027223A41F406B9E9C8C46BE62D62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48">
    <w:name w:val="491C62F639BB4A6690883C36954E56C1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48">
    <w:name w:val="17B5262202A447BC9F5F40AA5D90339F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48">
    <w:name w:val="1385404C669F47F7A8242373A2F9B024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48">
    <w:name w:val="05CBD8DAED604C91B96004CA887BED40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48">
    <w:name w:val="19F37129A51440C9B3951E4F4D2E841C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48">
    <w:name w:val="D6D6A71F316C44C3AC838DC7EE911A87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48">
    <w:name w:val="9B722B9289CD4FC6A6EFD27E5B91055F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48">
    <w:name w:val="7E8D37519A224B9A8AA53C48C07598A6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48">
    <w:name w:val="C578E13698CA4803A8FBB69A0D1DA5C4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55">
    <w:name w:val="F55540681F66447B85C83B0B13EF64E9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53">
    <w:name w:val="C4D89E9CD8574E11BF0E1CF4B625AB5B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53">
    <w:name w:val="7CE7BA4C673749729DB10D1E6334046F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53">
    <w:name w:val="4B142D0B4B2C4FCD82206FFE0A0C004B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40">
    <w:name w:val="5CDC7067A2314BF0AA5AB2570889B7EF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40">
    <w:name w:val="AF200A20AFCF4A94864CD24F8F162940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40">
    <w:name w:val="3A7B3C77364747A98109083D5A43DF47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40">
    <w:name w:val="9D5BCB7018434C75ACE532E1A2F4F4BD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47">
    <w:name w:val="C5D6684558D7448F9384027C33FED875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47">
    <w:name w:val="B7396C46A40D47E990BBBB7CB9E88472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47">
    <w:name w:val="AD26D5365E794DE39526AA9EFF8F27B8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33">
    <w:name w:val="397F7891FED945E3883E3C91DFE76DE9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33">
    <w:name w:val="542DF2BBD69D4DA2900633020A2366E1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33">
    <w:name w:val="F2D4E30C9F3D4944BE793DDF5AB91D15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33">
    <w:name w:val="99742CBC41F34A0E927C48A39BCC5CE1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35">
    <w:name w:val="D0B975D3F1534DCA80C72C299609ACF2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35">
    <w:name w:val="5C5E9B00263747F79ABF9557BE919CC0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35">
    <w:name w:val="1D26B00A6CB5472587552CEF5978B81B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35">
    <w:name w:val="A2325B92508541918BA934EE9BD8EAB9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35">
    <w:name w:val="50FB6EBFC5F2488BAC02206FD2498575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35">
    <w:name w:val="711C090D3B384BAA98416A3EA560525B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35">
    <w:name w:val="B21308B11FAB4396B0E78743E978671B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44">
    <w:name w:val="B770BC95766B4899B8E68B2D376BBE97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54">
    <w:name w:val="83C930B08F3D4F41ADE464EDF0CC8CEA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54">
    <w:name w:val="E7DF42F9BFAA41438A3804E6C8D80FEE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29">
    <w:name w:val="40041EF14E3446AAA5219931A58082BC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23">
    <w:name w:val="47577573EBF143FE842763B843DF6AC7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23">
    <w:name w:val="C652DC8F82004789999B7B80251CB5D0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24">
    <w:name w:val="F71808081AC3414A90EB2AE99BCF34B8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21">
    <w:name w:val="F38319C3F7A34D099B85E20074F745BF2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24">
    <w:name w:val="3948E8B11C124EF8BF9A4BEA4CD1A5A9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24">
    <w:name w:val="0163A1F3B2FB422194F4354EFC817A57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24">
    <w:name w:val="696B2B0C854C4A93A8AD19607BBE7308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59">
    <w:name w:val="C71AEBE9E43E47C89B3DC12031030209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56">
    <w:name w:val="394B416940374745950040B5D979211F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57">
    <w:name w:val="80BB27C3B0794ADBA3F417C98F37B3C7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8">
    <w:name w:val="A3B9C12305634C989CAB539C02B33B69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4">
    <w:name w:val="0A027223A41F406B9E9C8C46BE62D62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49">
    <w:name w:val="491C62F639BB4A6690883C36954E56C1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49">
    <w:name w:val="17B5262202A447BC9F5F40AA5D90339F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49">
    <w:name w:val="1385404C669F47F7A8242373A2F9B024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49">
    <w:name w:val="05CBD8DAED604C91B96004CA887BED40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49">
    <w:name w:val="19F37129A51440C9B3951E4F4D2E841C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49">
    <w:name w:val="D6D6A71F316C44C3AC838DC7EE911A87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49">
    <w:name w:val="9B722B9289CD4FC6A6EFD27E5B91055F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49">
    <w:name w:val="7E8D37519A224B9A8AA53C48C07598A6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49">
    <w:name w:val="C578E13698CA4803A8FBB69A0D1DA5C4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56">
    <w:name w:val="F55540681F66447B85C83B0B13EF64E9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54">
    <w:name w:val="C4D89E9CD8574E11BF0E1CF4B625AB5B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54">
    <w:name w:val="7CE7BA4C673749729DB10D1E6334046F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54">
    <w:name w:val="4B142D0B4B2C4FCD82206FFE0A0C004B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41">
    <w:name w:val="5CDC7067A2314BF0AA5AB2570889B7EF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41">
    <w:name w:val="AF200A20AFCF4A94864CD24F8F162940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41">
    <w:name w:val="3A7B3C77364747A98109083D5A43DF47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41">
    <w:name w:val="9D5BCB7018434C75ACE532E1A2F4F4BD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48">
    <w:name w:val="C5D6684558D7448F9384027C33FED875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48">
    <w:name w:val="B7396C46A40D47E990BBBB7CB9E88472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48">
    <w:name w:val="AD26D5365E794DE39526AA9EFF8F27B8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34">
    <w:name w:val="397F7891FED945E3883E3C91DFE76DE9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34">
    <w:name w:val="542DF2BBD69D4DA2900633020A2366E1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34">
    <w:name w:val="F2D4E30C9F3D4944BE793DDF5AB91D15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34">
    <w:name w:val="99742CBC41F34A0E927C48A39BCC5CE1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36">
    <w:name w:val="D0B975D3F1534DCA80C72C299609ACF2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36">
    <w:name w:val="5C5E9B00263747F79ABF9557BE919CC0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36">
    <w:name w:val="1D26B00A6CB5472587552CEF5978B81B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36">
    <w:name w:val="A2325B92508541918BA934EE9BD8EAB9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36">
    <w:name w:val="50FB6EBFC5F2488BAC02206FD2498575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36">
    <w:name w:val="711C090D3B384BAA98416A3EA560525B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36">
    <w:name w:val="B21308B11FAB4396B0E78743E978671B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45">
    <w:name w:val="B770BC95766B4899B8E68B2D376BBE97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55">
    <w:name w:val="83C930B08F3D4F41ADE464EDF0CC8CEA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55">
    <w:name w:val="E7DF42F9BFAA41438A3804E6C8D80FEE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30">
    <w:name w:val="40041EF14E3446AAA5219931A58082BC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24">
    <w:name w:val="47577573EBF143FE842763B843DF6AC7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24">
    <w:name w:val="C652DC8F82004789999B7B80251CB5D0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25">
    <w:name w:val="F71808081AC3414A90EB2AE99BCF34B8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22">
    <w:name w:val="F38319C3F7A34D099B85E20074F745BF2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25">
    <w:name w:val="3948E8B11C124EF8BF9A4BEA4CD1A5A9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25">
    <w:name w:val="0163A1F3B2FB422194F4354EFC817A57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25">
    <w:name w:val="696B2B0C854C4A93A8AD19607BBE7308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60">
    <w:name w:val="C71AEBE9E43E47C89B3DC12031030209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57">
    <w:name w:val="394B416940374745950040B5D979211F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58">
    <w:name w:val="80BB27C3B0794ADBA3F417C98F37B3C7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9">
    <w:name w:val="A3B9C12305634C989CAB539C02B33B69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5">
    <w:name w:val="0A027223A41F406B9E9C8C46BE62D62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50">
    <w:name w:val="491C62F639BB4A6690883C36954E56C1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50">
    <w:name w:val="17B5262202A447BC9F5F40AA5D90339F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50">
    <w:name w:val="1385404C669F47F7A8242373A2F9B024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50">
    <w:name w:val="05CBD8DAED604C91B96004CA887BED40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50">
    <w:name w:val="19F37129A51440C9B3951E4F4D2E841C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50">
    <w:name w:val="D6D6A71F316C44C3AC838DC7EE911A87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50">
    <w:name w:val="9B722B9289CD4FC6A6EFD27E5B91055F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50">
    <w:name w:val="7E8D37519A224B9A8AA53C48C07598A6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50">
    <w:name w:val="C578E13698CA4803A8FBB69A0D1DA5C4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57">
    <w:name w:val="F55540681F66447B85C83B0B13EF64E9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55">
    <w:name w:val="C4D89E9CD8574E11BF0E1CF4B625AB5B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55">
    <w:name w:val="7CE7BA4C673749729DB10D1E6334046F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55">
    <w:name w:val="4B142D0B4B2C4FCD82206FFE0A0C004B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42">
    <w:name w:val="5CDC7067A2314BF0AA5AB2570889B7EF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42">
    <w:name w:val="AF200A20AFCF4A94864CD24F8F162940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42">
    <w:name w:val="3A7B3C77364747A98109083D5A43DF47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42">
    <w:name w:val="9D5BCB7018434C75ACE532E1A2F4F4BD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49">
    <w:name w:val="C5D6684558D7448F9384027C33FED875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49">
    <w:name w:val="B7396C46A40D47E990BBBB7CB9E88472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49">
    <w:name w:val="AD26D5365E794DE39526AA9EFF8F27B8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35">
    <w:name w:val="397F7891FED945E3883E3C91DFE76DE9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35">
    <w:name w:val="542DF2BBD69D4DA2900633020A2366E1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35">
    <w:name w:val="F2D4E30C9F3D4944BE793DDF5AB91D15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35">
    <w:name w:val="99742CBC41F34A0E927C48A39BCC5CE1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37">
    <w:name w:val="D0B975D3F1534DCA80C72C299609ACF2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37">
    <w:name w:val="5C5E9B00263747F79ABF9557BE919CC0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37">
    <w:name w:val="1D26B00A6CB5472587552CEF5978B81B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37">
    <w:name w:val="A2325B92508541918BA934EE9BD8EAB9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37">
    <w:name w:val="50FB6EBFC5F2488BAC02206FD2498575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37">
    <w:name w:val="711C090D3B384BAA98416A3EA560525B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37">
    <w:name w:val="B21308B11FAB4396B0E78743E978671B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46">
    <w:name w:val="B770BC95766B4899B8E68B2D376BBE97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56">
    <w:name w:val="83C930B08F3D4F41ADE464EDF0CC8CEA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56">
    <w:name w:val="E7DF42F9BFAA41438A3804E6C8D80FEE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31">
    <w:name w:val="40041EF14E3446AAA5219931A58082BC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25">
    <w:name w:val="47577573EBF143FE842763B843DF6AC7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25">
    <w:name w:val="C652DC8F82004789999B7B80251CB5D0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26">
    <w:name w:val="F71808081AC3414A90EB2AE99BCF34B8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23">
    <w:name w:val="F38319C3F7A34D099B85E20074F745BF2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26">
    <w:name w:val="3948E8B11C124EF8BF9A4BEA4CD1A5A9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26">
    <w:name w:val="0163A1F3B2FB422194F4354EFC817A57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26">
    <w:name w:val="696B2B0C854C4A93A8AD19607BBE7308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61">
    <w:name w:val="C71AEBE9E43E47C89B3DC120310302096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58">
    <w:name w:val="394B416940374745950040B5D979211F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59">
    <w:name w:val="80BB27C3B0794ADBA3F417C98F37B3C7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10">
    <w:name w:val="A3B9C12305634C989CAB539C02B33B691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6">
    <w:name w:val="0A027223A41F406B9E9C8C46BE62D62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51">
    <w:name w:val="491C62F639BB4A6690883C36954E56C1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51">
    <w:name w:val="17B5262202A447BC9F5F40AA5D90339F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51">
    <w:name w:val="1385404C669F47F7A8242373A2F9B024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51">
    <w:name w:val="05CBD8DAED604C91B96004CA887BED40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51">
    <w:name w:val="19F37129A51440C9B3951E4F4D2E841C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51">
    <w:name w:val="D6D6A71F316C44C3AC838DC7EE911A87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51">
    <w:name w:val="9B722B9289CD4FC6A6EFD27E5B91055F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51">
    <w:name w:val="7E8D37519A224B9A8AA53C48C07598A6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51">
    <w:name w:val="C578E13698CA4803A8FBB69A0D1DA5C4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58">
    <w:name w:val="F55540681F66447B85C83B0B13EF64E9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56">
    <w:name w:val="C4D89E9CD8574E11BF0E1CF4B625AB5B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56">
    <w:name w:val="7CE7BA4C673749729DB10D1E6334046F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56">
    <w:name w:val="4B142D0B4B2C4FCD82206FFE0A0C004B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43">
    <w:name w:val="5CDC7067A2314BF0AA5AB2570889B7EF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43">
    <w:name w:val="AF200A20AFCF4A94864CD24F8F162940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43">
    <w:name w:val="3A7B3C77364747A98109083D5A43DF47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43">
    <w:name w:val="9D5BCB7018434C75ACE532E1A2F4F4BD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50">
    <w:name w:val="C5D6684558D7448F9384027C33FED875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50">
    <w:name w:val="B7396C46A40D47E990BBBB7CB9E88472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50">
    <w:name w:val="AD26D5365E794DE39526AA9EFF8F27B8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36">
    <w:name w:val="397F7891FED945E3883E3C91DFE76DE9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36">
    <w:name w:val="542DF2BBD69D4DA2900633020A2366E1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36">
    <w:name w:val="F2D4E30C9F3D4944BE793DDF5AB91D15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36">
    <w:name w:val="99742CBC41F34A0E927C48A39BCC5CE1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38">
    <w:name w:val="D0B975D3F1534DCA80C72C299609ACF2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38">
    <w:name w:val="5C5E9B00263747F79ABF9557BE919CC0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38">
    <w:name w:val="1D26B00A6CB5472587552CEF5978B81B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38">
    <w:name w:val="A2325B92508541918BA934EE9BD8EAB9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38">
    <w:name w:val="50FB6EBFC5F2488BAC02206FD2498575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38">
    <w:name w:val="711C090D3B384BAA98416A3EA560525B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38">
    <w:name w:val="B21308B11FAB4396B0E78743E978671B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47">
    <w:name w:val="B770BC95766B4899B8E68B2D376BBE97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57">
    <w:name w:val="83C930B08F3D4F41ADE464EDF0CC8CEA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57">
    <w:name w:val="E7DF42F9BFAA41438A3804E6C8D80FEE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32">
    <w:name w:val="40041EF14E3446AAA5219931A58082BC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26">
    <w:name w:val="47577573EBF143FE842763B843DF6AC7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26">
    <w:name w:val="C652DC8F82004789999B7B80251CB5D0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27">
    <w:name w:val="F71808081AC3414A90EB2AE99BCF34B8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24">
    <w:name w:val="F38319C3F7A34D099B85E20074F745BF2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27">
    <w:name w:val="3948E8B11C124EF8BF9A4BEA4CD1A5A9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27">
    <w:name w:val="0163A1F3B2FB422194F4354EFC817A57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27">
    <w:name w:val="696B2B0C854C4A93A8AD19607BBE7308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62">
    <w:name w:val="C71AEBE9E43E47C89B3DC120310302096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59">
    <w:name w:val="394B416940374745950040B5D979211F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60">
    <w:name w:val="80BB27C3B0794ADBA3F417C98F37B3C7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11">
    <w:name w:val="A3B9C12305634C989CAB539C02B33B691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7">
    <w:name w:val="0A027223A41F406B9E9C8C46BE62D62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52">
    <w:name w:val="491C62F639BB4A6690883C36954E56C1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52">
    <w:name w:val="17B5262202A447BC9F5F40AA5D90339F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52">
    <w:name w:val="1385404C669F47F7A8242373A2F9B024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52">
    <w:name w:val="05CBD8DAED604C91B96004CA887BED40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52">
    <w:name w:val="19F37129A51440C9B3951E4F4D2E841C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52">
    <w:name w:val="D6D6A71F316C44C3AC838DC7EE911A87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52">
    <w:name w:val="9B722B9289CD4FC6A6EFD27E5B91055F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52">
    <w:name w:val="7E8D37519A224B9A8AA53C48C07598A6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52">
    <w:name w:val="C578E13698CA4803A8FBB69A0D1DA5C4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59">
    <w:name w:val="F55540681F66447B85C83B0B13EF64E9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57">
    <w:name w:val="C4D89E9CD8574E11BF0E1CF4B625AB5B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57">
    <w:name w:val="7CE7BA4C673749729DB10D1E6334046F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57">
    <w:name w:val="4B142D0B4B2C4FCD82206FFE0A0C004B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44">
    <w:name w:val="5CDC7067A2314BF0AA5AB2570889B7EF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44">
    <w:name w:val="AF200A20AFCF4A94864CD24F8F162940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44">
    <w:name w:val="3A7B3C77364747A98109083D5A43DF47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44">
    <w:name w:val="9D5BCB7018434C75ACE532E1A2F4F4BD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51">
    <w:name w:val="C5D6684558D7448F9384027C33FED875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51">
    <w:name w:val="B7396C46A40D47E990BBBB7CB9E88472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51">
    <w:name w:val="AD26D5365E794DE39526AA9EFF8F27B8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37">
    <w:name w:val="397F7891FED945E3883E3C91DFE76DE9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37">
    <w:name w:val="542DF2BBD69D4DA2900633020A2366E1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37">
    <w:name w:val="F2D4E30C9F3D4944BE793DDF5AB91D15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37">
    <w:name w:val="99742CBC41F34A0E927C48A39BCC5CE1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39">
    <w:name w:val="D0B975D3F1534DCA80C72C299609ACF2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39">
    <w:name w:val="5C5E9B00263747F79ABF9557BE919CC0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39">
    <w:name w:val="1D26B00A6CB5472587552CEF5978B81B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39">
    <w:name w:val="A2325B92508541918BA934EE9BD8EAB9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39">
    <w:name w:val="50FB6EBFC5F2488BAC02206FD2498575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39">
    <w:name w:val="711C090D3B384BAA98416A3EA560525B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39">
    <w:name w:val="B21308B11FAB4396B0E78743E978671B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48">
    <w:name w:val="B770BC95766B4899B8E68B2D376BBE97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58">
    <w:name w:val="83C930B08F3D4F41ADE464EDF0CC8CEA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58">
    <w:name w:val="E7DF42F9BFAA41438A3804E6C8D80FEE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33">
    <w:name w:val="40041EF14E3446AAA5219931A58082BC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27">
    <w:name w:val="47577573EBF143FE842763B843DF6AC7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27">
    <w:name w:val="C652DC8F82004789999B7B80251CB5D0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28">
    <w:name w:val="F71808081AC3414A90EB2AE99BCF34B8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25">
    <w:name w:val="F38319C3F7A34D099B85E20074F745BF2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28">
    <w:name w:val="3948E8B11C124EF8BF9A4BEA4CD1A5A9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28">
    <w:name w:val="0163A1F3B2FB422194F4354EFC817A57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28">
    <w:name w:val="696B2B0C854C4A93A8AD19607BBE7308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63">
    <w:name w:val="C71AEBE9E43E47C89B3DC120310302096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60">
    <w:name w:val="394B416940374745950040B5D979211F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61">
    <w:name w:val="80BB27C3B0794ADBA3F417C98F37B3C76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12">
    <w:name w:val="A3B9C12305634C989CAB539C02B33B691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8">
    <w:name w:val="0A027223A41F406B9E9C8C46BE62D62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210846C99AEB41D7A48B3F99EE1549CB">
    <w:name w:val="210846C99AEB41D7A48B3F99EE1549CB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53">
    <w:name w:val="491C62F639BB4A6690883C36954E56C1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53">
    <w:name w:val="17B5262202A447BC9F5F40AA5D90339F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53">
    <w:name w:val="1385404C669F47F7A8242373A2F9B024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53">
    <w:name w:val="05CBD8DAED604C91B96004CA887BED40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53">
    <w:name w:val="19F37129A51440C9B3951E4F4D2E841C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53">
    <w:name w:val="D6D6A71F316C44C3AC838DC7EE911A87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53">
    <w:name w:val="9B722B9289CD4FC6A6EFD27E5B91055F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53">
    <w:name w:val="7E8D37519A224B9A8AA53C48C07598A6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53">
    <w:name w:val="C578E13698CA4803A8FBB69A0D1DA5C4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60">
    <w:name w:val="F55540681F66447B85C83B0B13EF64E9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58">
    <w:name w:val="C4D89E9CD8574E11BF0E1CF4B625AB5B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58">
    <w:name w:val="7CE7BA4C673749729DB10D1E6334046F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58">
    <w:name w:val="4B142D0B4B2C4FCD82206FFE0A0C004B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45">
    <w:name w:val="5CDC7067A2314BF0AA5AB2570889B7EF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45">
    <w:name w:val="AF200A20AFCF4A94864CD24F8F162940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45">
    <w:name w:val="3A7B3C77364747A98109083D5A43DF47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45">
    <w:name w:val="9D5BCB7018434C75ACE532E1A2F4F4BD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52">
    <w:name w:val="C5D6684558D7448F9384027C33FED875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52">
    <w:name w:val="B7396C46A40D47E990BBBB7CB9E88472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52">
    <w:name w:val="AD26D5365E794DE39526AA9EFF8F27B8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38">
    <w:name w:val="397F7891FED945E3883E3C91DFE76DE9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38">
    <w:name w:val="542DF2BBD69D4DA2900633020A2366E1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38">
    <w:name w:val="F2D4E30C9F3D4944BE793DDF5AB91D15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38">
    <w:name w:val="99742CBC41F34A0E927C48A39BCC5CE1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40">
    <w:name w:val="D0B975D3F1534DCA80C72C299609ACF2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40">
    <w:name w:val="5C5E9B00263747F79ABF9557BE919CC0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40">
    <w:name w:val="1D26B00A6CB5472587552CEF5978B81B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40">
    <w:name w:val="A2325B92508541918BA934EE9BD8EAB9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40">
    <w:name w:val="50FB6EBFC5F2488BAC02206FD2498575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40">
    <w:name w:val="711C090D3B384BAA98416A3EA560525B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40">
    <w:name w:val="B21308B11FAB4396B0E78743E978671B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49">
    <w:name w:val="B770BC95766B4899B8E68B2D376BBE97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59">
    <w:name w:val="83C930B08F3D4F41ADE464EDF0CC8CEA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59">
    <w:name w:val="E7DF42F9BFAA41438A3804E6C8D80FEE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34">
    <w:name w:val="40041EF14E3446AAA5219931A58082BC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28">
    <w:name w:val="47577573EBF143FE842763B843DF6AC7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28">
    <w:name w:val="C652DC8F82004789999B7B80251CB5D0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29">
    <w:name w:val="F71808081AC3414A90EB2AE99BCF34B8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26">
    <w:name w:val="F38319C3F7A34D099B85E20074F745BF2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29">
    <w:name w:val="3948E8B11C124EF8BF9A4BEA4CD1A5A9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29">
    <w:name w:val="0163A1F3B2FB422194F4354EFC817A57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29">
    <w:name w:val="696B2B0C854C4A93A8AD19607BBE7308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64">
    <w:name w:val="C71AEBE9E43E47C89B3DC120310302096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61">
    <w:name w:val="394B416940374745950040B5D979211F6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62">
    <w:name w:val="80BB27C3B0794ADBA3F417C98F37B3C76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13">
    <w:name w:val="A3B9C12305634C989CAB539C02B33B691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9">
    <w:name w:val="0A027223A41F406B9E9C8C46BE62D62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210846C99AEB41D7A48B3F99EE1549CB1">
    <w:name w:val="210846C99AEB41D7A48B3F99EE1549CB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54">
    <w:name w:val="491C62F639BB4A6690883C36954E56C1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54">
    <w:name w:val="17B5262202A447BC9F5F40AA5D90339F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54">
    <w:name w:val="1385404C669F47F7A8242373A2F9B024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54">
    <w:name w:val="05CBD8DAED604C91B96004CA887BED40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54">
    <w:name w:val="19F37129A51440C9B3951E4F4D2E841C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54">
    <w:name w:val="D6D6A71F316C44C3AC838DC7EE911A87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54">
    <w:name w:val="9B722B9289CD4FC6A6EFD27E5B91055F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54">
    <w:name w:val="7E8D37519A224B9A8AA53C48C07598A6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54">
    <w:name w:val="C578E13698CA4803A8FBB69A0D1DA5C4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61">
    <w:name w:val="F55540681F66447B85C83B0B13EF64E96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59">
    <w:name w:val="C4D89E9CD8574E11BF0E1CF4B625AB5B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59">
    <w:name w:val="7CE7BA4C673749729DB10D1E6334046F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59">
    <w:name w:val="4B142D0B4B2C4FCD82206FFE0A0C004B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46">
    <w:name w:val="5CDC7067A2314BF0AA5AB2570889B7EF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46">
    <w:name w:val="AF200A20AFCF4A94864CD24F8F162940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46">
    <w:name w:val="3A7B3C77364747A98109083D5A43DF47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46">
    <w:name w:val="9D5BCB7018434C75ACE532E1A2F4F4BD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53">
    <w:name w:val="C5D6684558D7448F9384027C33FED875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53">
    <w:name w:val="B7396C46A40D47E990BBBB7CB9E88472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53">
    <w:name w:val="AD26D5365E794DE39526AA9EFF8F27B8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39">
    <w:name w:val="397F7891FED945E3883E3C91DFE76DE9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39">
    <w:name w:val="542DF2BBD69D4DA2900633020A2366E1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39">
    <w:name w:val="F2D4E30C9F3D4944BE793DDF5AB91D15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39">
    <w:name w:val="99742CBC41F34A0E927C48A39BCC5CE1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41">
    <w:name w:val="D0B975D3F1534DCA80C72C299609ACF2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41">
    <w:name w:val="5C5E9B00263747F79ABF9557BE919CC0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41">
    <w:name w:val="1D26B00A6CB5472587552CEF5978B81B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41">
    <w:name w:val="A2325B92508541918BA934EE9BD8EAB9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41">
    <w:name w:val="50FB6EBFC5F2488BAC02206FD2498575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41">
    <w:name w:val="711C090D3B384BAA98416A3EA560525B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41">
    <w:name w:val="B21308B11FAB4396B0E78743E978671B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50">
    <w:name w:val="B770BC95766B4899B8E68B2D376BBE97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60">
    <w:name w:val="83C930B08F3D4F41ADE464EDF0CC8CEA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60">
    <w:name w:val="E7DF42F9BFAA41438A3804E6C8D80FEE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35">
    <w:name w:val="40041EF14E3446AAA5219931A58082BC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29">
    <w:name w:val="47577573EBF143FE842763B843DF6AC7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29">
    <w:name w:val="C652DC8F82004789999B7B80251CB5D0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30">
    <w:name w:val="F71808081AC3414A90EB2AE99BCF34B8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27">
    <w:name w:val="F38319C3F7A34D099B85E20074F745BF2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30">
    <w:name w:val="3948E8B11C124EF8BF9A4BEA4CD1A5A9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30">
    <w:name w:val="0163A1F3B2FB422194F4354EFC817A57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30">
    <w:name w:val="696B2B0C854C4A93A8AD19607BBE7308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65">
    <w:name w:val="C71AEBE9E43E47C89B3DC120310302096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62">
    <w:name w:val="394B416940374745950040B5D979211F6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63">
    <w:name w:val="80BB27C3B0794ADBA3F417C98F37B3C76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14">
    <w:name w:val="A3B9C12305634C989CAB539C02B33B691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10">
    <w:name w:val="0A027223A41F406B9E9C8C46BE62D6231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210846C99AEB41D7A48B3F99EE1549CB2">
    <w:name w:val="210846C99AEB41D7A48B3F99EE1549CB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55">
    <w:name w:val="491C62F639BB4A6690883C36954E56C1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55">
    <w:name w:val="17B5262202A447BC9F5F40AA5D90339F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55">
    <w:name w:val="1385404C669F47F7A8242373A2F9B024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55">
    <w:name w:val="05CBD8DAED604C91B96004CA887BED40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55">
    <w:name w:val="19F37129A51440C9B3951E4F4D2E841C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55">
    <w:name w:val="D6D6A71F316C44C3AC838DC7EE911A87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55">
    <w:name w:val="9B722B9289CD4FC6A6EFD27E5B91055F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55">
    <w:name w:val="7E8D37519A224B9A8AA53C48C07598A6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55">
    <w:name w:val="C578E13698CA4803A8FBB69A0D1DA5C4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62">
    <w:name w:val="F55540681F66447B85C83B0B13EF64E96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60">
    <w:name w:val="C4D89E9CD8574E11BF0E1CF4B625AB5B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60">
    <w:name w:val="7CE7BA4C673749729DB10D1E6334046F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60">
    <w:name w:val="4B142D0B4B2C4FCD82206FFE0A0C004B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47">
    <w:name w:val="5CDC7067A2314BF0AA5AB2570889B7EF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47">
    <w:name w:val="AF200A20AFCF4A94864CD24F8F162940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47">
    <w:name w:val="3A7B3C77364747A98109083D5A43DF47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47">
    <w:name w:val="9D5BCB7018434C75ACE532E1A2F4F4BD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54">
    <w:name w:val="C5D6684558D7448F9384027C33FED875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54">
    <w:name w:val="B7396C46A40D47E990BBBB7CB9E88472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54">
    <w:name w:val="AD26D5365E794DE39526AA9EFF8F27B8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40">
    <w:name w:val="397F7891FED945E3883E3C91DFE76DE9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40">
    <w:name w:val="542DF2BBD69D4DA2900633020A2366E1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40">
    <w:name w:val="F2D4E30C9F3D4944BE793DDF5AB91D15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40">
    <w:name w:val="99742CBC41F34A0E927C48A39BCC5CE1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42">
    <w:name w:val="D0B975D3F1534DCA80C72C299609ACF2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42">
    <w:name w:val="5C5E9B00263747F79ABF9557BE919CC0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42">
    <w:name w:val="1D26B00A6CB5472587552CEF5978B81B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42">
    <w:name w:val="A2325B92508541918BA934EE9BD8EAB9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42">
    <w:name w:val="50FB6EBFC5F2488BAC02206FD2498575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42">
    <w:name w:val="711C090D3B384BAA98416A3EA560525B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42">
    <w:name w:val="B21308B11FAB4396B0E78743E978671B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51">
    <w:name w:val="B770BC95766B4899B8E68B2D376BBE97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61">
    <w:name w:val="83C930B08F3D4F41ADE464EDF0CC8CEA6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61">
    <w:name w:val="E7DF42F9BFAA41438A3804E6C8D80FEE6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36">
    <w:name w:val="40041EF14E3446AAA5219931A58082BC3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30">
    <w:name w:val="47577573EBF143FE842763B843DF6AC7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30">
    <w:name w:val="C652DC8F82004789999B7B80251CB5D0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31">
    <w:name w:val="F71808081AC3414A90EB2AE99BCF34B8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28">
    <w:name w:val="F38319C3F7A34D099B85E20074F745BF2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31">
    <w:name w:val="3948E8B11C124EF8BF9A4BEA4CD1A5A9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31">
    <w:name w:val="0163A1F3B2FB422194F4354EFC817A57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31">
    <w:name w:val="696B2B0C854C4A93A8AD19607BBE7308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66">
    <w:name w:val="C71AEBE9E43E47C89B3DC120310302096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63">
    <w:name w:val="394B416940374745950040B5D979211F6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64">
    <w:name w:val="80BB27C3B0794ADBA3F417C98F37B3C76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15">
    <w:name w:val="A3B9C12305634C989CAB539C02B33B691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11">
    <w:name w:val="0A027223A41F406B9E9C8C46BE62D6231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210846C99AEB41D7A48B3F99EE1549CB3">
    <w:name w:val="210846C99AEB41D7A48B3F99EE1549CB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56">
    <w:name w:val="491C62F639BB4A6690883C36954E56C1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56">
    <w:name w:val="17B5262202A447BC9F5F40AA5D90339F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56">
    <w:name w:val="1385404C669F47F7A8242373A2F9B024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56">
    <w:name w:val="05CBD8DAED604C91B96004CA887BED40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56">
    <w:name w:val="19F37129A51440C9B3951E4F4D2E841C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56">
    <w:name w:val="D6D6A71F316C44C3AC838DC7EE911A87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56">
    <w:name w:val="9B722B9289CD4FC6A6EFD27E5B91055F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56">
    <w:name w:val="7E8D37519A224B9A8AA53C48C07598A6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56">
    <w:name w:val="C578E13698CA4803A8FBB69A0D1DA5C4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63">
    <w:name w:val="F55540681F66447B85C83B0B13EF64E96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61">
    <w:name w:val="C4D89E9CD8574E11BF0E1CF4B625AB5B6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61">
    <w:name w:val="7CE7BA4C673749729DB10D1E6334046F6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61">
    <w:name w:val="4B142D0B4B2C4FCD82206FFE0A0C004B6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48">
    <w:name w:val="5CDC7067A2314BF0AA5AB2570889B7EF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48">
    <w:name w:val="AF200A20AFCF4A94864CD24F8F162940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48">
    <w:name w:val="3A7B3C77364747A98109083D5A43DF47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48">
    <w:name w:val="9D5BCB7018434C75ACE532E1A2F4F4BD4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55">
    <w:name w:val="C5D6684558D7448F9384027C33FED875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55">
    <w:name w:val="B7396C46A40D47E990BBBB7CB9E88472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55">
    <w:name w:val="AD26D5365E794DE39526AA9EFF8F27B8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41">
    <w:name w:val="397F7891FED945E3883E3C91DFE76DE9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41">
    <w:name w:val="542DF2BBD69D4DA2900633020A2366E1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41">
    <w:name w:val="F2D4E30C9F3D4944BE793DDF5AB91D15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41">
    <w:name w:val="99742CBC41F34A0E927C48A39BCC5CE14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43">
    <w:name w:val="D0B975D3F1534DCA80C72C299609ACF2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43">
    <w:name w:val="5C5E9B00263747F79ABF9557BE919CC0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43">
    <w:name w:val="1D26B00A6CB5472587552CEF5978B81B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43">
    <w:name w:val="A2325B92508541918BA934EE9BD8EAB9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43">
    <w:name w:val="50FB6EBFC5F2488BAC02206FD2498575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43">
    <w:name w:val="711C090D3B384BAA98416A3EA560525B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43">
    <w:name w:val="B21308B11FAB4396B0E78743E978671B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52">
    <w:name w:val="B770BC95766B4899B8E68B2D376BBE97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62">
    <w:name w:val="83C930B08F3D4F41ADE464EDF0CC8CEA6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62">
    <w:name w:val="E7DF42F9BFAA41438A3804E6C8D80FEE6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37">
    <w:name w:val="40041EF14E3446AAA5219931A58082BC3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31">
    <w:name w:val="47577573EBF143FE842763B843DF6AC7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31">
    <w:name w:val="C652DC8F82004789999B7B80251CB5D0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32">
    <w:name w:val="F71808081AC3414A90EB2AE99BCF34B8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29">
    <w:name w:val="F38319C3F7A34D099B85E20074F745BF2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32">
    <w:name w:val="3948E8B11C124EF8BF9A4BEA4CD1A5A9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32">
    <w:name w:val="0163A1F3B2FB422194F4354EFC817A57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32">
    <w:name w:val="696B2B0C854C4A93A8AD19607BBE7308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67">
    <w:name w:val="C71AEBE9E43E47C89B3DC120310302096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64">
    <w:name w:val="394B416940374745950040B5D979211F6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65">
    <w:name w:val="80BB27C3B0794ADBA3F417C98F37B3C76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16">
    <w:name w:val="A3B9C12305634C989CAB539C02B33B691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12">
    <w:name w:val="0A027223A41F406B9E9C8C46BE62D6231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210846C99AEB41D7A48B3F99EE1549CB4">
    <w:name w:val="210846C99AEB41D7A48B3F99EE1549CB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57">
    <w:name w:val="491C62F639BB4A6690883C36954E56C1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57">
    <w:name w:val="17B5262202A447BC9F5F40AA5D90339F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57">
    <w:name w:val="1385404C669F47F7A8242373A2F9B024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57">
    <w:name w:val="05CBD8DAED604C91B96004CA887BED40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57">
    <w:name w:val="19F37129A51440C9B3951E4F4D2E841C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57">
    <w:name w:val="D6D6A71F316C44C3AC838DC7EE911A87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57">
    <w:name w:val="9B722B9289CD4FC6A6EFD27E5B91055F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57">
    <w:name w:val="7E8D37519A224B9A8AA53C48C07598A6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57">
    <w:name w:val="C578E13698CA4803A8FBB69A0D1DA5C4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64">
    <w:name w:val="F55540681F66447B85C83B0B13EF64E96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62">
    <w:name w:val="C4D89E9CD8574E11BF0E1CF4B625AB5B6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62">
    <w:name w:val="7CE7BA4C673749729DB10D1E6334046F6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62">
    <w:name w:val="4B142D0B4B2C4FCD82206FFE0A0C004B6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49">
    <w:name w:val="5CDC7067A2314BF0AA5AB2570889B7EF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49">
    <w:name w:val="AF200A20AFCF4A94864CD24F8F162940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49">
    <w:name w:val="3A7B3C77364747A98109083D5A43DF47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49">
    <w:name w:val="9D5BCB7018434C75ACE532E1A2F4F4BD4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56">
    <w:name w:val="C5D6684558D7448F9384027C33FED875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56">
    <w:name w:val="B7396C46A40D47E990BBBB7CB9E88472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56">
    <w:name w:val="AD26D5365E794DE39526AA9EFF8F27B8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42">
    <w:name w:val="397F7891FED945E3883E3C91DFE76DE9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42">
    <w:name w:val="542DF2BBD69D4DA2900633020A2366E1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42">
    <w:name w:val="F2D4E30C9F3D4944BE793DDF5AB91D15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42">
    <w:name w:val="99742CBC41F34A0E927C48A39BCC5CE14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44">
    <w:name w:val="D0B975D3F1534DCA80C72C299609ACF2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44">
    <w:name w:val="5C5E9B00263747F79ABF9557BE919CC0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44">
    <w:name w:val="1D26B00A6CB5472587552CEF5978B81B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44">
    <w:name w:val="A2325B92508541918BA934EE9BD8EAB9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44">
    <w:name w:val="50FB6EBFC5F2488BAC02206FD2498575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44">
    <w:name w:val="711C090D3B384BAA98416A3EA560525B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44">
    <w:name w:val="B21308B11FAB4396B0E78743E978671B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53">
    <w:name w:val="B770BC95766B4899B8E68B2D376BBE975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63">
    <w:name w:val="83C930B08F3D4F41ADE464EDF0CC8CEA6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63">
    <w:name w:val="E7DF42F9BFAA41438A3804E6C8D80FEE6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38">
    <w:name w:val="40041EF14E3446AAA5219931A58082BC3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32">
    <w:name w:val="47577573EBF143FE842763B843DF6AC7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32">
    <w:name w:val="C652DC8F82004789999B7B80251CB5D0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33">
    <w:name w:val="F71808081AC3414A90EB2AE99BCF34B8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30">
    <w:name w:val="F38319C3F7A34D099B85E20074F745BF3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33">
    <w:name w:val="3948E8B11C124EF8BF9A4BEA4CD1A5A9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33">
    <w:name w:val="0163A1F3B2FB422194F4354EFC817A57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33">
    <w:name w:val="696B2B0C854C4A93A8AD19607BBE7308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68">
    <w:name w:val="C71AEBE9E43E47C89B3DC120310302096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65">
    <w:name w:val="394B416940374745950040B5D979211F6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66">
    <w:name w:val="80BB27C3B0794ADBA3F417C98F37B3C76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17">
    <w:name w:val="A3B9C12305634C989CAB539C02B33B691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13">
    <w:name w:val="0A027223A41F406B9E9C8C46BE62D6231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210846C99AEB41D7A48B3F99EE1549CB5">
    <w:name w:val="210846C99AEB41D7A48B3F99EE1549CB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58">
    <w:name w:val="491C62F639BB4A6690883C36954E56C1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58">
    <w:name w:val="17B5262202A447BC9F5F40AA5D90339F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58">
    <w:name w:val="1385404C669F47F7A8242373A2F9B024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58">
    <w:name w:val="05CBD8DAED604C91B96004CA887BED40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58">
    <w:name w:val="19F37129A51440C9B3951E4F4D2E841C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58">
    <w:name w:val="D6D6A71F316C44C3AC838DC7EE911A87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58">
    <w:name w:val="9B722B9289CD4FC6A6EFD27E5B91055F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58">
    <w:name w:val="7E8D37519A224B9A8AA53C48C07598A6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58">
    <w:name w:val="C578E13698CA4803A8FBB69A0D1DA5C4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65">
    <w:name w:val="F55540681F66447B85C83B0B13EF64E96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63">
    <w:name w:val="C4D89E9CD8574E11BF0E1CF4B625AB5B6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63">
    <w:name w:val="7CE7BA4C673749729DB10D1E6334046F6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63">
    <w:name w:val="4B142D0B4B2C4FCD82206FFE0A0C004B6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50">
    <w:name w:val="5CDC7067A2314BF0AA5AB2570889B7EF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50">
    <w:name w:val="AF200A20AFCF4A94864CD24F8F162940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50">
    <w:name w:val="3A7B3C77364747A98109083D5A43DF47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50">
    <w:name w:val="9D5BCB7018434C75ACE532E1A2F4F4BD5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57">
    <w:name w:val="C5D6684558D7448F9384027C33FED875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57">
    <w:name w:val="B7396C46A40D47E990BBBB7CB9E88472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57">
    <w:name w:val="AD26D5365E794DE39526AA9EFF8F27B85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43">
    <w:name w:val="397F7891FED945E3883E3C91DFE76DE9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43">
    <w:name w:val="542DF2BBD69D4DA2900633020A2366E1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43">
    <w:name w:val="F2D4E30C9F3D4944BE793DDF5AB91D15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43">
    <w:name w:val="99742CBC41F34A0E927C48A39BCC5CE14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45">
    <w:name w:val="D0B975D3F1534DCA80C72C299609ACF2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45">
    <w:name w:val="5C5E9B00263747F79ABF9557BE919CC0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45">
    <w:name w:val="1D26B00A6CB5472587552CEF5978B81B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45">
    <w:name w:val="A2325B92508541918BA934EE9BD8EAB9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45">
    <w:name w:val="50FB6EBFC5F2488BAC02206FD2498575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45">
    <w:name w:val="711C090D3B384BAA98416A3EA560525B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45">
    <w:name w:val="B21308B11FAB4396B0E78743E978671B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54">
    <w:name w:val="B770BC95766B4899B8E68B2D376BBE975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64">
    <w:name w:val="83C930B08F3D4F41ADE464EDF0CC8CEA6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64">
    <w:name w:val="E7DF42F9BFAA41438A3804E6C8D80FEE6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39">
    <w:name w:val="40041EF14E3446AAA5219931A58082BC3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33">
    <w:name w:val="47577573EBF143FE842763B843DF6AC7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33">
    <w:name w:val="C652DC8F82004789999B7B80251CB5D033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34">
    <w:name w:val="F71808081AC3414A90EB2AE99BCF34B8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31">
    <w:name w:val="F38319C3F7A34D099B85E20074F745BF3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34">
    <w:name w:val="3948E8B11C124EF8BF9A4BEA4CD1A5A9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34">
    <w:name w:val="0163A1F3B2FB422194F4354EFC817A57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34">
    <w:name w:val="696B2B0C854C4A93A8AD19607BBE7308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69">
    <w:name w:val="C71AEBE9E43E47C89B3DC120310302096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66">
    <w:name w:val="394B416940374745950040B5D979211F6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67">
    <w:name w:val="80BB27C3B0794ADBA3F417C98F37B3C76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18">
    <w:name w:val="A3B9C12305634C989CAB539C02B33B691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14">
    <w:name w:val="0A027223A41F406B9E9C8C46BE62D6231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210846C99AEB41D7A48B3F99EE1549CB6">
    <w:name w:val="210846C99AEB41D7A48B3F99EE1549CB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59">
    <w:name w:val="491C62F639BB4A6690883C36954E56C1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59">
    <w:name w:val="17B5262202A447BC9F5F40AA5D90339F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59">
    <w:name w:val="1385404C669F47F7A8242373A2F9B024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59">
    <w:name w:val="05CBD8DAED604C91B96004CA887BED40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59">
    <w:name w:val="19F37129A51440C9B3951E4F4D2E841C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59">
    <w:name w:val="D6D6A71F316C44C3AC838DC7EE911A87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59">
    <w:name w:val="9B722B9289CD4FC6A6EFD27E5B91055F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59">
    <w:name w:val="7E8D37519A224B9A8AA53C48C07598A6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59">
    <w:name w:val="C578E13698CA4803A8FBB69A0D1DA5C4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66">
    <w:name w:val="F55540681F66447B85C83B0B13EF64E96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64">
    <w:name w:val="C4D89E9CD8574E11BF0E1CF4B625AB5B6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64">
    <w:name w:val="7CE7BA4C673749729DB10D1E6334046F6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64">
    <w:name w:val="4B142D0B4B2C4FCD82206FFE0A0C004B6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51">
    <w:name w:val="5CDC7067A2314BF0AA5AB2570889B7EF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51">
    <w:name w:val="AF200A20AFCF4A94864CD24F8F162940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51">
    <w:name w:val="3A7B3C77364747A98109083D5A43DF47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51">
    <w:name w:val="9D5BCB7018434C75ACE532E1A2F4F4BD51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58">
    <w:name w:val="C5D6684558D7448F9384027C33FED875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58">
    <w:name w:val="B7396C46A40D47E990BBBB7CB9E88472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58">
    <w:name w:val="AD26D5365E794DE39526AA9EFF8F27B85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44">
    <w:name w:val="397F7891FED945E3883E3C91DFE76DE9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44">
    <w:name w:val="542DF2BBD69D4DA2900633020A2366E1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44">
    <w:name w:val="F2D4E30C9F3D4944BE793DDF5AB91D15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44">
    <w:name w:val="99742CBC41F34A0E927C48A39BCC5CE14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46">
    <w:name w:val="D0B975D3F1534DCA80C72C299609ACF2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46">
    <w:name w:val="5C5E9B00263747F79ABF9557BE919CC0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46">
    <w:name w:val="1D26B00A6CB5472587552CEF5978B81B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46">
    <w:name w:val="A2325B92508541918BA934EE9BD8EAB9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46">
    <w:name w:val="50FB6EBFC5F2488BAC02206FD2498575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46">
    <w:name w:val="711C090D3B384BAA98416A3EA560525B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46">
    <w:name w:val="B21308B11FAB4396B0E78743E978671B4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55">
    <w:name w:val="B770BC95766B4899B8E68B2D376BBE975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3C930B08F3D4F41ADE464EDF0CC8CEA65">
    <w:name w:val="83C930B08F3D4F41ADE464EDF0CC8CEA6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E7DF42F9BFAA41438A3804E6C8D80FEE65">
    <w:name w:val="E7DF42F9BFAA41438A3804E6C8D80FEE6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0041EF14E3446AAA5219931A58082BC40">
    <w:name w:val="40041EF14E3446AAA5219931A58082BC4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7577573EBF143FE842763B843DF6AC734">
    <w:name w:val="47577573EBF143FE842763B843DF6AC7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652DC8F82004789999B7B80251CB5D034">
    <w:name w:val="C652DC8F82004789999B7B80251CB5D034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71808081AC3414A90EB2AE99BCF34B835">
    <w:name w:val="F71808081AC3414A90EB2AE99BCF34B8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38319C3F7A34D099B85E20074F745BF32">
    <w:name w:val="F38319C3F7A34D099B85E20074F745BF3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8E8B11C124EF8BF9A4BEA4CD1A5A935">
    <w:name w:val="3948E8B11C124EF8BF9A4BEA4CD1A5A9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163A1F3B2FB422194F4354EFC817A5735">
    <w:name w:val="0163A1F3B2FB422194F4354EFC817A57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696B2B0C854C4A93A8AD19607BBE730835">
    <w:name w:val="696B2B0C854C4A93A8AD19607BBE73083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71AEBE9E43E47C89B3DC1203103020970">
    <w:name w:val="C71AEBE9E43E47C89B3DC120310302097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4B416940374745950040B5D979211F67">
    <w:name w:val="394B416940374745950040B5D979211F6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80BB27C3B0794ADBA3F417C98F37B3C768">
    <w:name w:val="80BB27C3B0794ADBA3F417C98F37B3C768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3B9C12305634C989CAB539C02B33B6919">
    <w:name w:val="A3B9C12305634C989CAB539C02B33B691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A027223A41F406B9E9C8C46BE62D62315">
    <w:name w:val="0A027223A41F406B9E9C8C46BE62D6231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210846C99AEB41D7A48B3F99EE1549CB7">
    <w:name w:val="210846C99AEB41D7A48B3F99EE1549CB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91C62F639BB4A6690883C36954E56C160">
    <w:name w:val="491C62F639BB4A6690883C36954E56C1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7B5262202A447BC9F5F40AA5D90339F60">
    <w:name w:val="17B5262202A447BC9F5F40AA5D90339F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385404C669F47F7A8242373A2F9B02460">
    <w:name w:val="1385404C669F47F7A8242373A2F9B024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05CBD8DAED604C91B96004CA887BED4060">
    <w:name w:val="05CBD8DAED604C91B96004CA887BED40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9F37129A51440C9B3951E4F4D2E841C60">
    <w:name w:val="19F37129A51440C9B3951E4F4D2E841C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6D6A71F316C44C3AC838DC7EE911A8760">
    <w:name w:val="D6D6A71F316C44C3AC838DC7EE911A87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B722B9289CD4FC6A6EFD27E5B91055F60">
    <w:name w:val="9B722B9289CD4FC6A6EFD27E5B91055F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E8D37519A224B9A8AA53C48C07598A660">
    <w:name w:val="7E8D37519A224B9A8AA53C48C07598A6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78E13698CA4803A8FBB69A0D1DA5C460">
    <w:name w:val="C578E13698CA4803A8FBB69A0D1DA5C460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55540681F66447B85C83B0B13EF64E967">
    <w:name w:val="F55540681F66447B85C83B0B13EF64E96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4D89E9CD8574E11BF0E1CF4B625AB5B65">
    <w:name w:val="C4D89E9CD8574E11BF0E1CF4B625AB5B6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CE7BA4C673749729DB10D1E6334046F65">
    <w:name w:val="7CE7BA4C673749729DB10D1E6334046F6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B142D0B4B2C4FCD82206FFE0A0C004B65">
    <w:name w:val="4B142D0B4B2C4FCD82206FFE0A0C004B6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DC7067A2314BF0AA5AB2570889B7EF52">
    <w:name w:val="5CDC7067A2314BF0AA5AB2570889B7EF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F200A20AFCF4A94864CD24F8F16294052">
    <w:name w:val="AF200A20AFCF4A94864CD24F8F162940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A7B3C77364747A98109083D5A43DF4752">
    <w:name w:val="3A7B3C77364747A98109083D5A43DF47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D5BCB7018434C75ACE532E1A2F4F4BD52">
    <w:name w:val="9D5BCB7018434C75ACE532E1A2F4F4BD52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C5D6684558D7448F9384027C33FED87559">
    <w:name w:val="C5D6684558D7448F9384027C33FED875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396C46A40D47E990BBBB7CB9E8847259">
    <w:name w:val="B7396C46A40D47E990BBBB7CB9E88472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D26D5365E794DE39526AA9EFF8F27B859">
    <w:name w:val="AD26D5365E794DE39526AA9EFF8F27B859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397F7891FED945E3883E3C91DFE76DE945">
    <w:name w:val="397F7891FED945E3883E3C91DFE76DE9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42DF2BBD69D4DA2900633020A2366E145">
    <w:name w:val="542DF2BBD69D4DA2900633020A2366E1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F2D4E30C9F3D4944BE793DDF5AB91D1545">
    <w:name w:val="F2D4E30C9F3D4944BE793DDF5AB91D15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99742CBC41F34A0E927C48A39BCC5CE145">
    <w:name w:val="99742CBC41F34A0E927C48A39BCC5CE145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D0B975D3F1534DCA80C72C299609ACF247">
    <w:name w:val="D0B975D3F1534DCA80C72C299609ACF2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C5E9B00263747F79ABF9557BE919CC047">
    <w:name w:val="5C5E9B00263747F79ABF9557BE919CC0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1D26B00A6CB5472587552CEF5978B81B47">
    <w:name w:val="1D26B00A6CB5472587552CEF5978B81B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A2325B92508541918BA934EE9BD8EAB947">
    <w:name w:val="A2325B92508541918BA934EE9BD8EAB9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50FB6EBFC5F2488BAC02206FD249857547">
    <w:name w:val="50FB6EBFC5F2488BAC02206FD2498575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711C090D3B384BAA98416A3EA560525B47">
    <w:name w:val="711C090D3B384BAA98416A3EA560525B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21308B11FAB4396B0E78743E978671B47">
    <w:name w:val="B21308B11FAB4396B0E78743E978671B47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B770BC95766B4899B8E68B2D376BBE9756">
    <w:name w:val="B770BC95766B4899B8E68B2D376BBE9756"/>
    <w:rsid w:val="00650F45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customStyle="1" w:styleId="48DAAB0E98754C42811BB70A4C789697">
    <w:name w:val="48DAAB0E98754C42811BB70A4C789697"/>
    <w:rsid w:val="00FB398B"/>
  </w:style>
  <w:style w:type="paragraph" w:customStyle="1" w:styleId="243A6C3BE8AB40A98133842394A086DE">
    <w:name w:val="243A6C3BE8AB40A98133842394A086DE"/>
    <w:rsid w:val="00FB398B"/>
  </w:style>
  <w:style w:type="paragraph" w:customStyle="1" w:styleId="258D2F2169B947458FE33A4B6023185F">
    <w:name w:val="258D2F2169B947458FE33A4B6023185F"/>
    <w:rsid w:val="00FB39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E1834-0849-4F23-950E-1E28B99F1B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479934-A1CB-43AD-B3C0-EEB3D9B74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Medical office registration form</vt:lpstr>
    </vt:vector>
  </TitlesOfParts>
  <Company>Department of Defense - Health Affairs</Company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office registration form</dc:title>
  <dc:subject>DHA Facilities support contract</dc:subject>
  <dc:creator>Work, DoD - Russ</dc:creator>
  <cp:lastModifiedBy>Han, Chae, CTR, DHA</cp:lastModifiedBy>
  <cp:revision>12</cp:revision>
  <cp:lastPrinted>2016-08-16T14:54:00Z</cp:lastPrinted>
  <dcterms:created xsi:type="dcterms:W3CDTF">2021-10-15T16:40:00Z</dcterms:created>
  <dcterms:modified xsi:type="dcterms:W3CDTF">2021-11-02T12:14:00Z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TC010233941033</vt:lpwstr>
  </property>
</Properties>
</file>